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VÁRI BEÁTA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Maksa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Shounen manga hibrid média közegben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azt próbálom bemutatni, hogy a shounen manga mely jellemzőit vette át a nyugati képregény világ, valamint elemzem azt a hibrid műfajt, ami ebből létrejött. Véleményem szerint a Scott Pilgrim c. képregény tökéletes példa a kutatásomhoz, épp ezért a dolgozatom is rá épül.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elemzésemben, Scott Pilgrim példáján keresztül szeretnék választ adni arra a kérdésre, hogy miért áll a keleti és a nyugati képregény világ olyan közel egymáshoz? Ennek a képregénynek melyik része szól a fiataloknak, és melyek azok a vizuális elemek, amelyeket sikeresen lehet a keleti képregény világból a nyugatiba integrálni? Van-e ennek a jelenségnek bármi nemű előfeltétele? Mennyiben játszik ebben szerepet az alkotó leleményessége?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Annak érdekében, hogy ezekre a kérdésekre választ találjak, elemeztem a Scott Pilgrim c. képregény sorozatot, megnéztem a belőle készült filmet és kisfilmet. Megvizsgáltam a képregény kötetetek vizualitását, a háttereit, előtereit, a stílusát, az effektjeit, a non-verbális kifejezéseit, a szövegbuborékjait és a képeit is. Az elemzésben felhasználtam Scott McCloud hat részből álló panelkategóriáját is. Ez által elemezhettem a filmet is, mivel az is átvette ezeket a képregényes elemeket és sajátjaként használta fel őket. A kisfilmet viszont egy részt a képregény felől, másrészt a japán animék felől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konklúziómban arra jutottam, hogy a képregény szerzők is képesek olyan alkotásokat létrehozni, amelyek mind a nyugati, mind a keleti közönség számára érdekes lehet. A Scott Pilgrimben megvannak ezek az elemek, amelyek sikeresen együttműködve, egy dinamikus és szórakoztató történetet alkotnak. Ez lehet az érdektelenné vált klisék új felhasználási módja. A hibrid képregények valóban közelebb hozhatnak egymáshoz két merőben különböző kultúrát.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68691">
    <w:multiLevelType w:val="hybridMultilevel"/>
    <w:lvl w:ilvl="0" w:tplc="23215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68691">
    <w:abstractNumId w:val="310686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590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