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PÉTER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Bujdosó Ágnes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Walt Disney bemutatja mint generációs emlékezethely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1993. december 12-én vasárnap délután kevéssel 5 óra után a Magyar Televízió 1-es csatornáján a Walt Disney bemutatja című gyermek és ifjúsági műsort megszakították. Az elsötétített képernyőn gyászzene csendült fel, majd Boross Péter belügyminiszter bejelentette Antall József miniszterelnök halálhírét. Az eseménynek 2013-ban lesz a huszadik évfordulója.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Miért válhatott az adásmegszakítás traumatikus generációs emlékké? Erre az igen összetett kérdésre elsősorban médiumelméleti és médiatörténeti magyarázatokat próbálok adni. A dolgozatom kettős felosztású: az első részben a médiaeseményt közvetlenül megelőző médiakörnyezetet vizsgálom, építve a médianarratológiai kutatásokban használatos, a produkció és a recepció dimenziójára egyaránt figyelő médiumidentitás fogalmára; dolgozatom második részében pedig a kollektív emlékezés médiumait, valamint a történet rendszerváltáshoz kötődő nemzeti emlékezetbe íródottságának módját vizsgálom az Ex Symposion magazin 70. lapszáma alapján, mely fiatal írók visszaemlékezései kapcsán konstruálja meg a gyermeknézőpontot a történelmi eseménysor emlékezetében.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amellett érvelek, hogy a kollektív élménnyé váló traumatikus adásmegszakítás tényét válasszuk le az esemény értelmezéséül szolgáló, és jóval később kialakuló diskurzusról. A megszakítás pillanatát a televízió mediális sajátosságainak egy olyan együttállása jellemezte, mely a bejelentés diskurzusát minden bizonnyal szándékon felül dramatizálta.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beégett, véleményem szerint értelmezhetetlen élményt Reinhardt Koselleck terminológiájával elsődleges tapasztalatnak tekintem, amit szinte szükségszerűen követte a másodlagos emlékezés, az értelmezés.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258676">
    <w:multiLevelType w:val="hybridMultilevel"/>
    <w:lvl w:ilvl="0" w:tplc="40179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258676">
    <w:abstractNumId w:val="952586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738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