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BENCE</w:t>
            </w:r>
          </w:p>
          <w:p w:rsidR="00C275A3" w:rsidRDefault="00A96AEC" w:rsidP="00C275A3">
            <w:pPr>
              <w:pStyle w:val="Hallgatokepzes"/>
            </w:pPr>
            <w:r>
              <w:t>Bűnügyi igazgatási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Fogarasi Mihály Ph.D</w:t>
            </w:r>
          </w:p>
          <w:p w:rsidR="00DB4822" w:rsidRDefault="00DB4822" w:rsidP="00E11062">
            <w:pPr>
              <w:pStyle w:val="Konzulensek"/>
            </w:pPr>
            <w:r w:rsidRPr="00DB4822">
              <w:t>főikolai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impulzív agresszió és a másodlagos intenciónális szint öszzefüggése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egy, az impulzív agresszorokkal kapcsolatos kérdésre keresek választ: az impulzív agresszorok másodlagos intencionális szintjének hibás működésének okára. E kérdés megválaszolására különböző pszichológiai teszteket töltettem ki elítélt (illetve előzetesben lévő) személyekkel, akiket a Jász-Nagykun-Szolnok Megyei Büntetés-végrehajtási Intézetben tartanak fogva. Az elítéltek között volt emberölésért, rablásért és nemi erőszakért elítélt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740622">
    <w:multiLevelType w:val="hybridMultilevel"/>
    <w:lvl w:ilvl="0" w:tplc="974734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740622">
    <w:abstractNumId w:val="247406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44075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