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KOVÁCS</w:t>
            </w:r>
          </w:p>
          <w:p w:rsidR="00C275A3" w:rsidRDefault="00A96AEC" w:rsidP="00C275A3">
            <w:pPr>
              <w:pStyle w:val="Hallgatokepzes"/>
            </w:pPr>
            <w:r>
              <w:t>Criminal Investigator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Mihály Fogarasi Ph.D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Connection between impulsive aggressors and the secondary intention level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paper I am looking for an answer to a question concerning impulsive aggressors: the reason for the fault in the secondary intention level of impulsive aggressors. In order to find this answer, I made a number of convicts ( as well as some people on parole), who are currently imprisoned in the Penitentiary of Jász-Nagykun-Szolnok county, fill in different  psychological tests. Amongst these felons were people convicted of murder, robbery and rape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75237">
    <w:multiLevelType w:val="hybridMultilevel"/>
    <w:lvl w:ilvl="0" w:tplc="55438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75237">
    <w:abstractNumId w:val="42075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302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