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BENYÓ HAJNALKA</w:t>
            </w:r>
          </w:p>
          <w:p w:rsidR="00C275A3" w:rsidRDefault="00A96AEC" w:rsidP="00C275A3">
            <w:pPr>
              <w:pStyle w:val="Hallgatokepzes"/>
            </w:pPr>
            <w:r>
              <w:t>bűnügyi igazgatás- bűnügyi nyomozó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Fogarasi Mihály Ph.D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fegyveres szervezeteket érő stressz- és krizishekyezetek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leíró jellegű munka, amely során azt vizsgáltam, hogy a rendvédelmi szervezetek (rendőrség, büntetés-végrehajtás), valamint a katonaság állományát milyen, a hivatásukból adódó stresszhelyzetek érik nap, mint nap. A rövid pszichológiai és biológiai áttekintés után, dolgozatomban kitértem az ezen szerveknél jelenleg működő pszichológiai felvételi eljárások menetére, jogszabályi hátterére is. Külön fejezetekben foglalkoztam azzal, hogy a rendvédelmi és honvédelmi képzés ideje alatt, valamint már a munkavégzés során milyen a mentális felkészítés jelenlegi helyzete Magyarországon, valamint hogy hogyan lehetne ezen helyzeten úgy változtatni, hogy az állomány sokkal eredményesebben vehesse fel a harcot a mindennapi stressz ellen. Egy külön fejezetben foglalkoztam a szakpszichológusi rendszer jelenlegi állapotával, pozitívumaival és  negatívumaival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33330">
    <w:multiLevelType w:val="hybridMultilevel"/>
    <w:lvl w:ilvl="0" w:tplc="12883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33330">
    <w:abstractNumId w:val="545333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452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