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BENYÓ</w:t>
            </w:r>
          </w:p>
          <w:p w:rsidR="00C275A3" w:rsidRDefault="00A96AEC" w:rsidP="00C275A3">
            <w:pPr>
              <w:pStyle w:val="Hallgatokepzes"/>
            </w:pPr>
            <w:r>
              <w:t>crime administration- criminal investigator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Mihály Fogarasi, Dr.,PhD.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stress and crisis situations in the work of the armed organisations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is a comprehensive work, where i examined the kinds of stress situations what the staff of the hungarian police, army and penitantiary must deal with day by day. In my essay i went into details of the psychological matriculations in these organisations, and also the interdictory background. In another chapter i was concerned with the question , that how the mental coaching looks like during the period of training, and after, during the professional life. In my essay i was trying to find solutions to make the training more better and effectiver.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73901">
    <w:multiLevelType w:val="hybridMultilevel"/>
    <w:lvl w:ilvl="0" w:tplc="14060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73901">
    <w:abstractNumId w:val="24173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023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