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TŰZKŐ</w:t>
            </w:r>
          </w:p>
          <w:p w:rsidR="00C275A3" w:rsidRDefault="00A96AEC" w:rsidP="00C275A3">
            <w:pPr>
              <w:pStyle w:val="Hallgatokepzes"/>
            </w:pPr>
            <w:r>
              <w:t>civil law enforcement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Johanna Farkas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evolution of trauma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My diploma work deals with the psychological consequences including post-traumatic stress disorder IN connection to committed bank robberies damaging financial institutions. I present the history of PTSD, the formation and treatment options. I show the stress factors occurring in the private security industry and how to address them. Finally I introduce a given guard who within a few months working at the same branch has been a robbery victim twice. I describe after-care of the guard at the time, his present psychological state according to my opinion and I also explain what deficiencies occurred in his history of trauma, and how they could have been prevented in my view.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01819">
    <w:multiLevelType w:val="hybridMultilevel"/>
    <w:lvl w:ilvl="0" w:tplc="89542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01819">
    <w:abstractNumId w:val="285018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238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