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FRUZSINA</w:t>
            </w:r>
          </w:p>
          <w:p w:rsidR="00C275A3" w:rsidRDefault="00A96AEC" w:rsidP="00C275A3">
            <w:pPr>
              <w:pStyle w:val="Hallgatokepzes"/>
            </w:pPr>
            <w:r>
              <w:t>Rendészet igazgatási- határrendészet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Lajos r. alezredes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határellenőrzés lehetséges fejlődési irányai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a szabadság a biztonság és a jog térsége, amelynek talán egyik legkézzelfoghatóbb eredménye közé sorolható - a Schengen tagállamok között - a személyek áruk és szolgáltatások szabad áramlása. A Schengen tagállamok közötti szabad mozgás, a határellenőrzés nélküli Schengen térség megköveteli a Schengen külső határok megbízható ellenőrzését, hiszen az illegális migrációt alapvetően ott kell megakadályozni. Ahhoz, hogy ez az ellenőrzés megbízható legyen, megfelelő szakmai módszertani és technikai fejlesztésekre van szükség mind a határforgalom ellenőrzése, mind a határátkelőhelyek közötti határszakaszok ellenőrzése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Schengen térség határellenőrzési rendszerét koordináló Frontex az elmúlt években jelentős technikai fejlesztéseket hajtott végre ezeken a területeken. Mindezen intézkedések célja az volt, hogy fokozzák a határellenőrzés biztonságát és a kedvezményezett állampolgársági kategóriák részére egyben megkönnyítsék az államhatár átlépését a határátkelőhelyeken. A határforgalmi statisztikák bizonyítják, hogy a Schengen külső határokon a határforgalom évről–évre növekszik. A gyors és biztonságos határátlépés előmozdítása az unió és a tagállamok közös érdeke. A dolgozat ezekre a kérdésekre keresi a megfelelő megoldásokat adó választ.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része bemutatja azt, hogy a határellenőrzés szempontjából a jövőben milyen tendenciákkal számolhatunk, hogyan, milyen irányba fejlődhet a határellenőrzési rendszer. A témával szoros összefüggésben, bemutatásra kerülnek az illegális migráció jelenségének megjelenési formái az államhatárokon.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bemutatásra és elemzésre kerül az automatikus határellenőrzési rendszer, valamint az ahhoz kapcsolódó ismeretek kerülnek tárgyalásra. Megállapítható, hogy a bevezetésre tervezett intelligens határellenőrzési rendszer zökkenőmentes és gyors határátlépést biztosít, ezzel együtt garantálja a biztonságos és gyors határforgalom ellenőrzés elvárt szintjét. Tehát ez a jövő határforgalom ellenőrzésnek egyik hatékony megoldási útja.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tagállamok közötti együttműködés alapja a gyors, pontos és folyamatos információáramlás, amely az EUROSUR rendszer keretében valósul meg. A Schengen tagállamok határőrizeti hatóságai kötelesek az operatív információcserére és együttműködésre. A dolgozatban ez a rendszer is bemutatásra és elemzésre kerül.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dolgozatot az összefoglalás, következtetések és javaslatok zárják.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82057">
    <w:multiLevelType w:val="hybridMultilevel"/>
    <w:lvl w:ilvl="0" w:tplc="70040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82057">
    <w:abstractNumId w:val="98382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061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