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ILDIKÓ</w:t>
            </w:r>
          </w:p>
          <w:p w:rsidR="00C275A3" w:rsidRDefault="00A96AEC" w:rsidP="00C275A3">
            <w:pPr>
              <w:pStyle w:val="Hallgatokepzes"/>
            </w:pPr>
            <w:r>
              <w:t>Közlekedésrendészet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Klobusitzki György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gyerekek biztonságos közlekedésre való nevelése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bebizonyítsam mennyire fontos a helyes közlekedésre való nevelése a gyerekek életében. A baleseti statisztikákat elemezve bemutatom a gyermekbalesetek alakulását Magyarországon. Tárgyalásomban szót ejtek a gyerekülés használatának fontosságáról, a közlekedésbiztonsági koncepciókról, az ORFK-OBB megalakulásáról, tevékenységéről, illetve a Rendőrség közlekedésre nevelési tevékenységéről. Egy fejezetben leírom az általam szerzett tapasztalatokat a GRSP Magyarország Egyesületével. Végül megemlítem a javaslataimat a neveléssel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68717">
    <w:multiLevelType w:val="hybridMultilevel"/>
    <w:lvl w:ilvl="0" w:tplc="35012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68717">
    <w:abstractNumId w:val="951687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8356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