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ILDIKÓ MOLNÁR</w:t>
            </w:r>
          </w:p>
          <w:p w:rsidR="00C275A3" w:rsidRDefault="00A96AEC" w:rsidP="00C275A3">
            <w:pPr>
              <w:pStyle w:val="Hallgatokepzes"/>
            </w:pPr>
            <w:r>
              <w:t>Közlekedésrendészet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Klobusitzky </w:t>
            </w:r>
          </w:p>
          <w:p w:rsidR="00DB4822" w:rsidRDefault="00DB4822" w:rsidP="00E11062">
            <w:pPr>
              <w:pStyle w:val="Konzulensek"/>
            </w:pPr>
            <w:r w:rsidRPr="00DB4822">
              <w:t>master teacher,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safe transportation of children to education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aims to prove the importance of proper transport of educating the children in their life. The analysis of accident statistics show the child's accident in Hungary. I describe the importance of the child seat, safety concepts and the activities of the police for children. One chapter describes my own experiences with GRSP Hungary.Finally, I mention my recommendations for education.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20236">
    <w:multiLevelType w:val="hybridMultilevel"/>
    <w:lvl w:ilvl="0" w:tplc="63642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20236">
    <w:abstractNumId w:val="94620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464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