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HUDÁK HENRIETTA</w:t>
            </w:r>
          </w:p>
          <w:p w:rsidR="00C275A3" w:rsidRDefault="00A96AEC" w:rsidP="00C275A3">
            <w:pPr>
              <w:pStyle w:val="Hallgatokepzes"/>
            </w:pPr>
            <w:r>
              <w:t>igazgatásrendészet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Klobusitzki György</w:t>
            </w:r>
          </w:p>
          <w:p w:rsidR="00DB4822" w:rsidRDefault="00DB4822" w:rsidP="00E11062">
            <w:pPr>
              <w:pStyle w:val="Konzulensek"/>
            </w:pPr>
            <w:r w:rsidRPr="00DB4822">
              <w:t>mestertanár,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Kerékpárosok Békésmegyében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kerékpárosok Békés megyében c. dolgozatom egy átfogó képet mutat be a kerékpárosok világának sajátosságairól. Magának a kerékpárnak a „születéséről”, a kerékpáros közlekedés kialakulásáról, a rájuk vonatkozó jogszabályokról és kötelezettségekről illetve a kétkeréken közlekedők mentalitásáról igyekeztem egy átfogó és színes dolgozatot készíteni. Főként lakóhelyem Békés megye (Békéscsaba) egyedi kerékpáros úthálózatára és a jövőbeli tervekre, fejlesztésekre fókuszáltam a tanulmányom megírása során. Ezenkívül a baleset-megelőzés témakörét is érintem, ahol kitérek a rendőri munka fontosságára a balesetvédelemben valamint arra, hogy hogyan kellene az emberek – ezen belül is a felnőtt és idősebb korosztály – figyelmét felhívni a tudatosabb kerékpáros közlekedésre. A dolgozatom zárásaként pedig igyekeztem saját észrevételeimmel és javaslataimmal gazdagítani a munkámat.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72400">
    <w:multiLevelType w:val="hybridMultilevel"/>
    <w:lvl w:ilvl="0" w:tplc="90759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72400">
    <w:abstractNumId w:val="85472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43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