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HUDÁK</w:t>
            </w:r>
          </w:p>
          <w:p w:rsidR="00C275A3" w:rsidRDefault="00A96AEC" w:rsidP="00C275A3">
            <w:pPr>
              <w:pStyle w:val="Hallgatokepzes"/>
            </w:pPr>
            <w:r>
              <w:t>igazgatásrendészet</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Klobusitzky</w:t>
            </w:r>
          </w:p>
          <w:p w:rsidR="00DB4822" w:rsidRDefault="00DB4822" w:rsidP="00E11062">
            <w:pPr>
              <w:pStyle w:val="Konzulensek"/>
            </w:pPr>
            <w:r w:rsidRPr="00DB4822">
              <w:t>master 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Cyclists in Békés County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entitled Cyclists in Békés County presents an overall picture of the special features of the cyclists’ world. My aim of this work is to make the readers acquainted with some issues such as the history of the bicycle, the development of travelling by bicycle and the laws referring to the cyclists. My thesis is also concerned with the relationship between the laws and the cyclists‘ mentality. The special cycle path-network-system in Békés County and the future plans for the development of this network are concentrated in my research since I live in Békéscsaba. This paper also aims to demonstrate the successful methods of the accident prevention made by the police. On the other hand, I have searched for the ways to call people’s – including adults and the elderlies’ - attention to the importance of travelling according to the rules. Finally, I have also made some remarks and proposals on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95214">
    <w:multiLevelType w:val="hybridMultilevel"/>
    <w:lvl w:ilvl="0" w:tplc="59946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95214">
    <w:abstractNumId w:val="18395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692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