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NORBERT</w:t>
            </w:r>
          </w:p>
          <w:p w:rsidR="00C275A3" w:rsidRDefault="00A96AEC" w:rsidP="00C275A3">
            <w:pPr>
              <w:pStyle w:val="Hallgatokepzes"/>
            </w:pPr>
            <w:r>
              <w:t>Közrendvédelmi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Tihanyi Miklós.r.  Őrnagy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Közbiztonsági Háló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Közbiztonsági Háló elnevezésű dolgozatomban a Magyarországon 2009 évben az Országos Rendőr-főkapitányság szervezésében, országosan elrendelt, úgynevezett „ Közbiztonsági Háló „ akció-sorozat okairól, következményeiről, eredményeiről szeretnék tájékoztatást adni. Továbbá az akció-sorozat Magyarországra gyakorolt hosszú távú hatását szeretném megvizsgálni, hogy a rendőrség és más társszervek által befektetett erő, eszköz és az állam részéről kapott hatalmas anyagi támogatás, meghozta e, a várt eredményt a veszélyeztetettnek minősülő országrészeken, vagy igazából a megjelenő problémák orvoslására, más eszközöket és módszereket kellett volna bevezetni.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66280">
    <w:multiLevelType w:val="hybridMultilevel"/>
    <w:lvl w:ilvl="0" w:tplc="22336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66280">
    <w:abstractNumId w:val="77266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476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