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SZABÓ</w:t>
            </w:r>
          </w:p>
          <w:p w:rsidR="00C275A3" w:rsidRDefault="00A96AEC" w:rsidP="00C275A3">
            <w:pPr>
              <w:pStyle w:val="Hallgatokepzes"/>
            </w:pPr>
            <w:r>
              <w:t>Public Order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Tihanyi Dr.</w:t>
            </w:r>
          </w:p>
          <w:p w:rsidR="00DB4822" w:rsidRDefault="00DB4822" w:rsidP="00E11062">
            <w:pPr>
              <w:pStyle w:val="Konzulensek"/>
            </w:pPr>
            <w:r w:rsidRPr="00DB4822">
              <w:t>instructor,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Public Safety Network/Közbiztonsági Háló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entitled Public Safety Network in Hungary in 2009 year, the National Police organized nationally imposed by the so-called "Public Safety Network" action sequence causes, consequences, I would like to inform you the results. Furthermore, the action series for Hungary the long term effects I would like to examine whether the police and other partner organizations invested by power tool and the State received huge financial support, makes this the expected result of risk constituting parts of the country, or really that appear to address the problems other tools and methods have been introduced.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84857">
    <w:multiLevelType w:val="hybridMultilevel"/>
    <w:lvl w:ilvl="0" w:tplc="26530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84857">
    <w:abstractNumId w:val="466848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068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