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NAGY</w:t>
            </w:r>
          </w:p>
          <w:p w:rsidR="00C275A3" w:rsidRDefault="00A96AEC" w:rsidP="00C275A3">
            <w:pPr>
              <w:pStyle w:val="Hallgatokepzes"/>
            </w:pPr>
            <w:r>
              <w:t>Criminal detective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Oláh</w:t>
            </w:r>
          </w:p>
          <w:p w:rsidR="00DB4822" w:rsidRDefault="00DB4822" w:rsidP="00E11062">
            <w:pPr>
              <w:pStyle w:val="Konzulensek"/>
            </w:pPr>
            <w:r w:rsidRPr="00DB4822">
              <w:t>trainer,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Comparison of military and police hand to hand fight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write my paper from the comparison of military and police hand to hand fight.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present the similarities and differences of two close combat. Shortly I mention their history, than I speak the things in which they are same and different. I analyze the close combat techiques, using of cold weapons and coercive means. In the end of my paper I speak from the psychological side. Especially I present the stress, it's effects, the combat stress and it's prevention.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we can get knowlegde, in fact the two hand to hand fight in which are similar and different.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435425">
    <w:multiLevelType w:val="hybridMultilevel"/>
    <w:lvl w:ilvl="0" w:tplc="50716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435425">
    <w:abstractNumId w:val="834354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20366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