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ANDREA</w:t>
            </w:r>
          </w:p>
          <w:p w:rsidR="00C275A3" w:rsidRDefault="00A96AEC" w:rsidP="00C275A3">
            <w:pPr>
              <w:pStyle w:val="Hallgatokepzes"/>
            </w:pPr>
            <w:r>
              <w:t>rendészeti igazgatási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Sivadó Máté r. százados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fiatalkorú bünőzés - különös tekintettel a női fiatalkori bűnelkövetökre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Aktuálisan felmerülő probléma a gyermek- és fiatalkorű bünözés emelkedése mellett – illetve azon belül – a fiatalkorú nők bűnözése és az abban bekövetkező változás. Dolgozatomban kitérek a fiatalkorúakra vonatkozó büntetőjogi szabályok fejlődésére és a fiatalkorú lányok bűnelkövetésének megjelenésére. Majd a lányok bűnözésének pontosabb megismerése érdekében arányát és ezek okait felvázolva ismertetem ezen elkövetői csoport által megvalósított bűncselekmények jellegzetességeit, hátterében álló lehetséges okokat – különös tekintettel a fiatalkorú lányok szocializációjára ható tényezőket. Mivel nem csak a magyar, hanem a nemzetközi médiában is hallhatunk egyre többször erről a témáról, ezért egy rövid kitekintés keretében vázolom más államokban a fiatalkorú lányok bűnözésének helyzetét. Szót ejtek a fiatalkorú női fogvatartottakról és elemzem a Bács-Kiskun Megyei Büntetés-végrehajtási Intézetben tett adatgyűjtésem eredményeit. Kitérek a megelőzés speciális kérdéseire is. Célom, hogy a téma részletes áttekintésével felhívjam a figyelmet a bűnelkövetők ezen csoportjának kiemelkedő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10344">
    <w:multiLevelType w:val="hybridMultilevel"/>
    <w:lvl w:ilvl="0" w:tplc="72883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10344">
    <w:abstractNumId w:val="889103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788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