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KOVÁCS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Máté Sivadó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juvenile delinquency - specifically the female youthful offenders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Currently emerging problems are the child and juvenile delinquency rising next to - and within - the female youthful offenders. In my dissertation I examine the juvenile’s criminal law and the development of young girls delinquency’s appearance. I state the rate of crime and the interest outlining their reasons. I present this group of perpetrator’s crimes carried, characters ,the underlying potential causes - especially the factors influencing the socialization of young girls. Since not only Hungary, but also in the international media, we can hear more and more about this topic, so I outline a brief outlook in other states under the juvenile delinquency status of girls. I pan out about the juvenile female detainees and analyze the data of the Bács-Kiskun Megyei Büntetés-végrehajtási Intézet. I discuss specific question in prevention. My purpose is that I bring group of offenders to everybody attention.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17760">
    <w:multiLevelType w:val="hybridMultilevel"/>
    <w:lvl w:ilvl="0" w:tplc="60351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17760">
    <w:abstractNumId w:val="44317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001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