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TARKÓ ÁRON</w:t>
            </w:r>
          </w:p>
          <w:p w:rsidR="00C275A3" w:rsidRDefault="00A96AEC" w:rsidP="00C275A3">
            <w:pPr>
              <w:pStyle w:val="Hallgatokepzes"/>
            </w:pPr>
            <w:r>
              <w:t>bűnügyi nyomozó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Sivadó Máté r. százados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rendőri korrupció nemzetközi kitekintése és a megelőzés módjai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RENDŐRI KORRUPCIÓ NEMZETKÖZI KITEKINTÉSE ÉS A MEGELŐZÉS MÓDJAI című, tudományos diákköri dolgozatomban a nemzetközi és a hazai rendőri korrupció elkövetésének okait elemzem a rendelkezésemre bocsátott adatok alapján. A dolgozatomban magyarázatot kerestem arra, hogy milyen okai lehetnek a rendőri megvesztegetéseknek, milyen motívumok jellemzik. Az elkövetett korrupciós formák közül, melyek a leggyakoribb problémák, a megjelölt bűncselekmények esetében tettek-e feljelentést, a bizonyítási eljárások hatékonyak és jogszerűek voltak-e. A nyilvánosságra került korrupciós bűncselekmények számszerű adatainak kiértékelése mellett leírtam a korrupciós tevékenységek elleni fellépés módjait és a büntetőjogi szabályozását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24087">
    <w:multiLevelType w:val="hybridMultilevel"/>
    <w:lvl w:ilvl="0" w:tplc="23792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24087">
    <w:abstractNumId w:val="87724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159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