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BOGNÁR KINGA</w:t>
            </w:r>
          </w:p>
          <w:p w:rsidR="00C275A3" w:rsidRDefault="00A96AEC" w:rsidP="00C275A3">
            <w:pPr>
              <w:pStyle w:val="Hallgatokepzes"/>
            </w:pPr>
            <w:r>
              <w:t>rendészeti vezető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Kozáry Andrea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kommunikáció szerepe a rendészeti vezetői munkában, készségek és fejlesztési lehetőségek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bemutatja a kommunikáció témakörét,folyamatát, dinamikáját, típusait funkcióit. Elemzi a vezetői kommunikációt, viselkedést, a vezetői kompetenciákat és azok fontosságát, valamint a vezetői stílusokat. Bemutatja a rendészeti vezető által befolyásolt munkahelyi légkör alakulását, a vezetői kommunikációt mind a beosztottak, mind az ügyfelek felé és a vezetők egymás közötti interakciójára is kitér. Megjelenik a nem szerepe a rendészetben, a továbbá a tanulmány betekintést enged az beosztotti állomány véleményébe, mivel kérdőíves felmérés eredményeit taglalja témában.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87964">
    <w:multiLevelType w:val="hybridMultilevel"/>
    <w:lvl w:ilvl="0" w:tplc="293529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87964">
    <w:abstractNumId w:val="916879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00122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