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PÓCSI BEATRIX</w:t>
            </w:r>
          </w:p>
          <w:p w:rsidR="00C275A3" w:rsidRDefault="00A96AEC" w:rsidP="00C275A3">
            <w:pPr>
              <w:pStyle w:val="Hallgatokepzes"/>
            </w:pPr>
            <w:r>
              <w:t>Rendészeti 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Valcsicsák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erkölcs és jelenléte a rendőri munkában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lényegében két, egymással összefüggő kérdéskört dolgoz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Egyfelől megkísérli érvelően bemutatni, hogy az erkölcsi tényezők tudatos tekintetbevétele a rendőri munkában kifejezetten munkaeszközként funkcionál, vagyis a munka hatékonyságát tudja növelni, s ezen belül elemzően bemutatja a szakmai munka és az etikai kódexek összefüggésének a tartalmát. Másfelől (a dolgozat nagyobb részében) a szerző által elvégzett empirikus (kérdőíves) vizsgálat koncepciójáról, módszertanáról, és az adatok alapján levonható fontos következtetésekről lehet képet kapni. A kérdőíves vizsgálat gyakorló rendőrök, valamint civil állampolgárok körében azon kérdésekre keresett és kapott válaszokat, amelyek a rendőri munka és az erkölcs kapcsolatának gyakorlati összefüggéseiről kialakított szubjektív meggyőződésekre, benyomásokra irányultak.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egésze és önálló részei megkísérlik igazolni, hogy az erkölcsi tényezők szerepe a rendőri munkában folyamatos és következetes figyelmet érdemel.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24989">
    <w:multiLevelType w:val="hybridMultilevel"/>
    <w:lvl w:ilvl="0" w:tplc="67341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24989">
    <w:abstractNumId w:val="73924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735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