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PÉTER ISTVÁN</w:t>
            </w:r>
          </w:p>
          <w:p w:rsidR="00C275A3" w:rsidRDefault="00A96AEC" w:rsidP="00C275A3">
            <w:pPr>
              <w:pStyle w:val="Hallgatokepzes"/>
            </w:pPr>
            <w:r>
              <w:t>Határrendész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Tarján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Izrael rendvédelmi szervei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Izrael renvédelmi szerveit és a terrorizmust mutatja be. A dolgozat felosztása öt főbb fejezetre van osztva melyek alcímeket tartalmaznak. Az első fejezet a történelmi és politikai hátteret mutatja be, amely feltétlenül szükséges, hogy a továbbiakban megértsük az izraeli rendvédelmi szervek működését.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 a rendőrség és a rendvédelmi szervek részletes feltárását tartalmazza, fontos információkkal és a határőrség, polgárőrség és az izraeli katonai rendészet is bemutatásra kerül.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Harmadik részként interjúk találhatók melyek közül az egyiket egy korábbi izraeli határőr hölggyel készítettem.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rész a különleges egységek világát tárja fel ahol fontos információkat ismerhetünk meg működésükről.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részben főként a terrorizmus kerül bemutatásra, és azok a terrorista szervezetek melyek Izrael területén tevékenykednek például ilyen az Iszlám Dzsihád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92429">
    <w:multiLevelType w:val="hybridMultilevel"/>
    <w:lvl w:ilvl="0" w:tplc="30585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92429">
    <w:abstractNumId w:val="54892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024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