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KASZA SÁNDOR</w:t>
            </w:r>
          </w:p>
          <w:p w:rsidR="00C275A3" w:rsidRDefault="00A96AEC" w:rsidP="00C275A3">
            <w:pPr>
              <w:pStyle w:val="Hallgatokepzes"/>
            </w:pPr>
            <w:r>
              <w:t>Vám- és jövedékigazgatási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Christián László</w:t>
            </w:r>
          </w:p>
          <w:p w:rsidR="00DB4822" w:rsidRDefault="00DB4822" w:rsidP="00E11062">
            <w:pPr>
              <w:pStyle w:val="Konzulensek"/>
            </w:pPr>
            <w:r w:rsidRPr="00DB4822">
              <w:t>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Párlaton innen – Pálinkán túl Magyarország nemzeti italának előállítására, EU-belső határon történő behozatalára vonatkozó jövedéki szabályok, különösen a forradalmi változásnak tekinthető magánfőzés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Magyarország nemzeti italának, a pálinkának (párlatnak) az előállításáról, az ezzel kapcsolatos szabályokról szól. A pálinka-előállítás témaköre tucattémának tűnhet első körben, azonban a 2010. szeptemberében életbe lépett rendelkezések, miszerint magánszemély is főzhet otthon párlatot egy bizonyos mértékig adómentesen, mindezt más megvilágításba helyezi. A pályamunkámban a vonatkozó jogszabályi rendelkezések ismertetése mellett nagy figyelmet szántam a pálinka-előállítás szakaszainak ismertetésére, valamint a magánfőzés előnyeinek/hátrányainak bemutatására, továbbá az új rendelkezések gazdaságra gyakorolt hatására. Úgy gondolom, hogy ez a munka mind a szakmának, mind a "laikusok" számára érdekes módon mutatja be a vonatkozó szabályokat, rendelkezéseket.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444546">
    <w:multiLevelType w:val="hybridMultilevel"/>
    <w:lvl w:ilvl="0" w:tplc="54467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444546">
    <w:abstractNumId w:val="344445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43068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