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BOHÁCS KATALIN</w:t>
            </w:r>
          </w:p>
          <w:p w:rsidR="00C275A3" w:rsidRDefault="00A96AEC" w:rsidP="00C275A3">
            <w:pPr>
              <w:pStyle w:val="Hallgatokepzes"/>
            </w:pPr>
            <w:r>
              <w:t>Előkészítéstechnikai mérnök 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Mucsi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Alginát osztályozhatóságának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téma alapanyagául szolgáló alginát felhasználási területe igen széles. Előszeretettel alkalmazzák a gyógyszer-, élelmiszeriparban valamint az orvostudomány területén is. Ahhoz, hogy kielégítse a fenti felhasználási területek szigorú tisztasági kritériumait, a nyersanyag előkészítésének (tisztításának) kiemelkedő jelentősége van. Mivel nem egy átlagos ásványi eredetű alapanyagról van szó, ezért az alginát előkészítése előtt meg kell ismerni annak viselkedését, tulajdonságait. A dolgozatom célja tehát, hogy bemutassam az anyagot eljárástechnikai szempontból. Meghatároztam az alginát halmazsűrűségét, valódi sűrűségét (Héliumos piknométer), a morfológiáját pedig optikai mikroszkóppal állapítottam meg. A szemcseméret eloszlást lézeres szemcsenagyság elemzővel mértem.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 célom, hogy bemutassam az elvégzett osztályozhatósági alapvizsgálatok eredményeit és beszámoljak a mérések során fellépő problémákról. Az osztályozhatósági alapvizsgálatokat különböző berendezésekkel végeztem el: kézi szitálást, légsugár-szitát, valamint vibrációs szitát alkalmaztam. Ezek összehasonlítása és megismételhetősége is a vizsgálatom tárgyát képezte. Alapvető nehézséget okoz, hogy a száraz és a nedves körülmények közt teljesen eltérő viselkedést mutat az anyag. A két közegben eltérő szemcseméret eloszlási eredményeket lehet kapni. További kérdés, hogy az eljárástechnikában elterjedt térfogati eloszlás vagy a nanotechnológiában alkalmazott darab szerinti méreteloszlás alkalmazása a célravezető-e ebben a kísérletben.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fenti kérdésekre keresem a választ. Ismertetem a kísérleti eredményeimet és az abból levont következtetéseket. Továbbá javaslatot teszek az eljárástechnikai jellemzők mérési metodikájára figyelembe véve a speciális körülményeket.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70096">
    <w:multiLevelType w:val="hybridMultilevel"/>
    <w:lvl w:ilvl="0" w:tplc="990127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70096">
    <w:abstractNumId w:val="153700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7895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