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UNGOR DITTA ANITA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Visy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Peintler-Kriván Emese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Poli(3-hexil-tiofén)/arany nanokompozit előállítása,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poli(3-hexil-tiofén) vezető polimert (P3HT) állítottam elő kémiai oxidációval, melyet átkristályosítással nanoszálas szerkezetűvé alakítottam. A nagy ellenállással rendelkező polimert kompozit előállítására használtam fel elektromos vezetésének és termoelektromos tulajdonságának javítása céljából. A kompozit másik alkotóeleme a jellegzetesen kialakuló kén-arany kötés lehetősége folytán az arany szol volt. Feladataim közé tartozott, hogy a megfelelő és reprodukálható szemcseméretű arany szol elkészítésére az irodalomban leírt eljárást adaptáljam, ennek felhasználása útján nanoszálas szerkezetű polimert tartalmazó arany nanorészecskéket is tartalmazó kompozitot (P3HT/Au) állítsak elő, és azt széleskörűen jellemezzem. Munkám során transzmissziós elektronmikroszkópos felvételek alapján meghatároztam a polimerszálak átlagos hosszúságát, valamint az arany nanorészecskék méreteloszlását. A TEM felvételek bizonyították a kompozit nagyfokú rendezettségét. A kompozit jellemzésre UV-látható spektrofotometriát és Fourier-transzformációs infravörös spektroszkópiát alkalmaztam, elektrokémiai viselkedését ciklikus voltammetria segítségével vizsgáltam. A kompozit elektromos vezetését ellenállásméréssel, a termoelektromos tulajdonságát a Seebeck-együttható mérésével határoztam meg. Munkám eredményei azt jelzik, hogy tapasztalataim a későbbiekben alapjául szolgálhatnak a P3HT/Au nanokompozit különböző területeken – elsősorban termoelektromos eszköz kifejlesztése terén – történő felhasználásához.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46334">
    <w:multiLevelType w:val="hybridMultilevel"/>
    <w:lvl w:ilvl="0" w:tplc="8763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46334">
    <w:abstractNumId w:val="58746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466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