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KECENOVIC EGON</w:t>
            </w:r>
          </w:p>
          <w:p w:rsidR="00C275A3" w:rsidRDefault="00A96AEC" w:rsidP="00C275A3">
            <w:pPr>
              <w:pStyle w:val="Hallgatokepzes"/>
            </w:pPr>
            <w:r>
              <w:t>Anyagmérnök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Fejes Dóra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 hatásának vizsgálata a CCVD szintézissel előállított szén nanostruktúrák szerkezetére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elmúlt húsz évben a nanotechnológia rohamos fejlődésének következtében mára gyakorlatilag mindennapjainkban is megtalálható. Ugyancsak az elmúlt évtizedekben fontos eredmények születtek a szénkémia területén is a szén nanoszál és nanocső kutatásokban. Ezek mechanikai és elektromos tulajdonságai páratlanok, ebből kifolyólag felhasználásuk is igen széleskörű. A legelterjedtebb előállítási módszere a szénhidrogének gőzfázisú katalitikus bontása (CCVD – catalytic chemical vapor deposition). Ez az eljárás azért is érdekes, mert a katalizátor és a reakció paramétereinek változtatásával a nanocső és nanoszál formákon kívül egészen más struktúrák is létrejöhetnek.</w:t>
      </w:r>
      <w:r>
        <w:rPr>
          <w:color w:val="000000"/>
          <w:sz w:val="24"/>
          <w:szCs w:val="24"/>
        </w:rPr>
        <w:br/>
        <w:t xml:space="preserve">   A TDK dolgozat részletesen áttekinti a szükséges háttérismereteket, a CCVD előállítási módszert a szén nanostruktúrák esetében, a katalizátor fajtákat, előállításukat, és az egyes katalizátorokon elért hozamokat. A munka fő célja a kéntartalmú anyagok hatásának vizsgálata a szintézisben, az így kapott szén nanostruktúrák jellemzése, esetleges felhasználási lehetőségeinek áttekintése.</w:t>
      </w:r>
      <w:r>
        <w:rPr>
          <w:color w:val="000000"/>
          <w:sz w:val="24"/>
          <w:szCs w:val="24"/>
        </w:rPr>
        <w:br/>
        <w:t xml:space="preserve">   A dolgozat bemutat 4 féle nanostruktúrát, amelyek a kén jelenlétének hatására keletkeztek a CCVD szintézis alatt. Mivel ezek közül több szénforma szerkezete is különösnek mutatkozott a transzmissziós elektron mikroszkópos (TEM) vizsgálatok során, ezért további módszerekkel is jellemeztük azokat (SEM, XRD, Raman, EDX, BET). Továbbá az egyik stuktúra leírására fejlesztettem egy szoftvert, amely képes szimulálni ezt a morfológiát, illetve egyéb nanostrukturákat. A szoftver részletesen bemutatásra kerül a dolgozatban.</w:t>
      </w:r>
      <w:r>
        <w:rPr>
          <w:color w:val="000000"/>
          <w:sz w:val="24"/>
          <w:szCs w:val="24"/>
        </w:rPr>
        <w:br/>
        <w:t xml:space="preserve">   A kísérleti eredmények azt mutatják, hogy a kén befolyása egészen más formációkat hoz létre a vizsgált katalizátorokon és reakcióparamétereken, mint a kén nélküli szintézisek esetében. A fejlesztett program pedig jól alkalmazható egy feltételezett keresztmetszet alapján a struktúra szimulálására.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Kulcsszavak: szén nanoszál, katalitikus szintézis, tiofén, szimulációs szoftver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86975">
    <w:multiLevelType w:val="hybridMultilevel"/>
    <w:lvl w:ilvl="0" w:tplc="64151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86975">
    <w:abstractNumId w:val="45286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668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