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HOLLÓ DÁVID</w:t>
            </w:r>
          </w:p>
          <w:p w:rsidR="00C275A3" w:rsidRDefault="00A96AEC" w:rsidP="00C275A3">
            <w:pPr>
              <w:pStyle w:val="Hallgatokepzes"/>
            </w:pPr>
            <w:r>
              <w:t>Földtudományi Mérnöki Mesterképzési 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Ormos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Rezervoár paraméterek geofizikai meghatározása kibővített elasztikus imedanciák felhasználásával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kőolaj és a földgáz a legfontosabb energiaforrások. A konvencionális szénhidrogén telepek geofizikai úton történő vizsgálatára egy viszonylag újnak nevezhető eljárást, az AVO (Amplitude Versus Offset) módszert széles körben alkalmazzák, amely a reflektált hullám beesési szögtől függő amplitúdó változásának vizsgálatával állapítja meg a kőolaj és földgáz tározók egyes fontos tulajdonságait. A hagyományos tárolóknak nagyobb a porozitásuk, mint a környezeté. Dolgozatom alapjául ezen kutatási módszer és az "elasztikus impedancia" elmélete szolgál, amelyet P. Conolly "Elastic Impedance" címmel a The Leading Edge folyóiratban 1999-ben publikált.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Szeizmikus kutatásnál a kutatási területen a robbantópontból longitudinális hullámot gerjesztünk, mely hullám a földfelszín alatti rétegeken áthalad, a réteghatárokról adott mértékben visszaverődik. A visszaverődés mértéke (reflexiós együttható) a réteghatárt alkotó két közeg sűrűségének és a bennük haladó hullám terjedési sebességének szorzatától függ. Merőleges beesés esetén - amikor hullámkonverzió nem lép fel - a sűrűség és a longitudinális hullám terjedési sebességének szorzatát akusztikus impedanciának nevezzük. Merőlegestől különböző beesési szögek estén - amikor hullámkonverzió is fellép - a szorzat mindkét sebességet és sűrűséget magában foglalja, amelyet elasztikus impedanciának nevezünk. A nem merőlegesen reflektált hullámok tulajdonságait a Zoeppritz mátrix segítségével írhatjuk le, amelyet Aki és Richards, majd Shuey egyszerűsített. P. Connolly, majd D.N. Whitcombe leírta, hogy a különböző beesési szögek szerint előállított elasztikus impedancia szelvények alakja hasonlít egyes mélyfúrási geofizikai szelvényekre, ill. azokból leszármaztatott pereméterek szelvényére. A hasonlóság lehetővé teszi azt, hogy a számított elasztikus impedanciákból további paraméterekre következtethessünk.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fentebb leírt vizsgálatokat egy adott kutatási területen elvégeztem, melyekhez apriori karotázs szelvények (P és S hullám terjedési sebesség, sűrűség, szaturáció, porozitás, stb.) és az ezekből származtatott (nyírási modulus, Poisson szám, Young modulus stb.) karotázs szelvények álltak rendelkezésemre. Megállapítottam, hogy a különböző szögekben kiszámított elasztikus impedancia szelvények milyen mértékben hasonlítanak ezekre a mért, ill. számított szelvényekre.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24058">
    <w:multiLevelType w:val="hybridMultilevel"/>
    <w:lvl w:ilvl="0" w:tplc="75173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24058">
    <w:abstractNumId w:val="276240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8076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