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CZENE TÍMEA KLÁRA</w:t>
            </w:r>
          </w:p>
          <w:p w:rsidR="00C275A3" w:rsidRDefault="00A96AEC" w:rsidP="00C275A3">
            <w:pPr>
              <w:pStyle w:val="Hallgatokepzes"/>
            </w:pPr>
            <w:r>
              <w:t>Olajmérnöki Mesterképzés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Turzó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Gázkutak elvizesedésének vizsgálta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és a világ gázigénye egyre nagyobb ütemben gyorsul, így szükségessé vált a már meglévő kutak termelésének növelése, mivel újabb gázkészletek feltárásával sem lehetne már követni a mai gázigényeket. A jelenleg termelő gázkutak egy részénél már jelenleg is fennáll, és előbb-utóbb a többi gázkútnál is bekövetkezik a talpi folyadék felhalmozódás problémája.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rövid összefoglalót tartalmaz a vizes gázkutakról, arról, hogy is történhet az elvizesedés, honnan származhat a talpon felhalmozódó folyadék. Ezt a vizet vagy szénhidrogén kondenzátumot hogyan lehet felismerni, és miként lehet, megszűntetni, vagy legalábbis csökkenteni a mértékét.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kút, amelyeket vizsgáltam, valós gázkutak, amelyek Magyarországon találhatók. Mindkét kútnál a termelési adatokból lehetett következtetni talpi víz jelenlétére, illetve régebbi zárt gradiens mérések alapján is erre következtettek.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cég, amely tulajdonába tartoznak az adott kutak, elrendelték a vizsgálatukat. Gradiens illetve akusztikus mérések során kapott adatok alapján végeztem el a kiértékelést. Az echométeres mérés adatait a Well Analyzer rendszer Total Well Manager (TWM) szoftverével tanulmányoztam. A Prosper szoftverbe bevitt kútadatok alapján ellenőriztem a nyomásgradiens mérés eredményét, és összehasonlítottam a különböző korrelációkkal, majd kiválasztottam, melyik illeszkedik legmegfelelőbben a mért értékekhez.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23309">
    <w:multiLevelType w:val="hybridMultilevel"/>
    <w:lvl w:ilvl="0" w:tplc="21409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23309">
    <w:abstractNumId w:val="25423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109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