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KOZMÉR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Vizes oldatok HgII-ion koncentrációjának meghatározására alkalmazható fluoreszcencián alapuló módszer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számára egyre fontosabb feladat a környezetvédelem. A szennyező forrásoknak számos formája létezik, dolgozatom témájának középpontjában az egyik toxikus nehézfém, a higany által okozott környezeti probléma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vegyületei főként az ivóvízben jelentenek problémát. Így eltávolítása, illetve koncentrációjának határérték (1,0 μg/l) alatt tartása fontos feladat. Az egyre szigorodó követelmények betartásához azonban az egyre kisebb koncentráció-értékek (ppm, ppb) mérésének lehetőségét is biztosítania kell a kutatóknak.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új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meghatározásra alkalmas módszert dolgozunk ki. Az eljárás alapját egy Zn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-ionnal 1:2 arányban fluoreszkáló komplexet alkotó TFLZn elnevezésű szerves festék adja, amely festék mellől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-ionnal kompetíció során kiszorítható a Zn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-ion. A folyamat közben kialakuló nagy stabilitású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-festék komplex nem fluoreszkál, és a kiszorítás lineáris intenzitáscsökkenéssel jár. Ez lehetővé teszi a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mennyiségének egyszerű kvantitatív meghatározását.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Kísérleteimben a festék titrálásával fokozatosan kialakított Zn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-festék komplex fluoreszcenciájának intenzitását mértem 400 és 600 nm hullámhossztartományban 360 nm-en történő gerjesztést követően. A maximális fluoreszcencia 495 nm-en volt mérhető.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kutatásaimban módosított baktériumtenyészetek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akkumulációját vizsgáltam, azonban a baktériumok táplálékául és életteréül szolgáló LB tápoldat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koncentrációjának meghatározása problémát okozott. Egy ilyen vizes tápoldat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 koncentrációjának mérésére is kipróbáltam az új módszert. Ennek érdekében először megvizsgáltam a Zn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-festék komplexhez adagolt tápoldat, majd a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-tartalmú tápoldat hatását. Ugyan meglepő módon a tápoldat hatására a fluoreszcencia intenzitása lineárisan nőtt, de ez a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-ionok hatását nem befolyásolta.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alapján elmondható, hogy sikerült egy olyan, fluoreszcencián alapuló módszert találnom, amely alkalmas Hg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-koncentráció meghatározásra vizes oldatok mellett tápoldatos mintákban is 0,080 ppm-es koncentrációig.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85077">
    <w:multiLevelType w:val="hybridMultilevel"/>
    <w:lvl w:ilvl="0" w:tplc="79746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85077">
    <w:abstractNumId w:val="35385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06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