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RIA KATALIN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Gyurcsik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Jancsó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CueR fémszabályzó fehérje és variánsainak előállítása, valamint kölcsönhatása "szoft" fémionokkal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élő szervezetekben a fémionok optimális szintjéért felelős folyamatok szabályozását fémion-szelektív érzékelő fehérjék vezérlik. Működésük során a fémionokat megkötik, amit általában a fehérje konformációjának, vagy a fehérje és DNS közötti kötési affinitás megváltozása kísér. A baktériumokra jellemző hét fémion szabályozó család közül a MerR-fehérjecsalád tagjai számos fémion szintjének szabályozásáért felelnek. Közéjük tartoznak pl. a HgII-iont szabályzó névadó MerR, ill. a CuI-iont szabályzó CueR fehérje is. A MerR-fehérjék különleges szabályzó hatásának lényege, hogy a fémion-koordináció következtében konformáció változás történik a DNS-hez kötődő fehérjében, ami a DNS szerkezetét is megváltoztatja, így az RNS polimeráz enzim működésbe léphet. Ez pedig a fölöslegben lévő fémionok eltávolításához szükséges fehérjék termelődéséhez vezet. A CueR transzkripciós aktivátor fehérje kristályszerkezetét CuI-, AgI- és AuI-ionok jelenlétében is meghatározták. A fémionok koordinációjáért egy, a molekula C-terminális végéhez közel elhelyezkedő fémkötő hurok, ill. az abban megtalálható két cisztein aminosav tiolát donorcsoportjai a felelősek, melyek lineáris koordinációs geometriát hoznak létre a fémion körül. A CueR az egyvegyértékű fémionok hatására igen, míg a kétvegyértékű fémionok jelenlétében nem ad biológiai választ. Az eltérésben szerepet játszhat a fehérje - fémion kölcsönhatás erőssége, vagy a megkötődést követő eltérő fehérje konformáció is. A CueR molekula fémkötő sajátságainak jobb megértéséhez előállítottam a natív fehérjét, és rekombináns DNS technológia segítségével mutáns fehérjéket is. A mutánsokban megváltoztattam a fémkötő hely környezetét, hogy pontosabb képet kapjunk az esetleges szerkezeti változásokról. A módosítás során a fémkötő hurok ciszteinjeivel szomszédos aminosavakat triptofán egységekre cseréltem, ami lehetőséget ad fluoreszcenciás mérésekre. Elképzelésünk szerint a triptofán(ok) kémiai környezete a fémion-koordináció hatására megváltozik, melynek révén a fémkötő régióban lejátszódó szerkezeti változások jelezhetők.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toxikus fémionok, módosított baktériumok, fluoreszcencia, fehérje-fémkomplex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397890">
    <w:multiLevelType w:val="hybridMultilevel"/>
    <w:lvl w:ilvl="0" w:tplc="317798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397890">
    <w:abstractNumId w:val="253978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94253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