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KREKUSKA HAJNALKA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Gyurcsik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DNS kölcsönhatása potenciális gyógyszermolekulákkal, valamint azok réz(II) és cink(II) komplexeivel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a gyógyszerkutatás új irányt vett, és fokozott hangsúly került a hatás optimalizálására, a már használt gyógyszermolekulák tökéletesítésére pl. szubsztituensek cseréjével, a hatóanyag-molekulák fémkomplexeinek kialakításával, vagy izomerizációval, illetve a hatóanyagok szinergikus hatásának kiaknázásával.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fentieknek megfelelően TDK munkám elkészítése során szalicilsav-, és piridinszármazékokkal, valamint azok réz(II)-, és cink(II)komplexeivel foglalkoztam. Az Aszpirin jól ismert gyógyászati alkalmazása mellett a szalicilsav-származékok réz(II)komplexeiről már korábban megállapították, hogy tumorellenes hatással bírnak.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az volt, hogy megvizsgáljam, hogy olyan potenciális gyógyszermolekulák, mint a 4-fluoroszalicilsav (4-FSA) és a 2,6-bisz-hidroximetil piridin (pydime) képesek-e a DNS-sel kölcsönhatásba lépni, és hogy ezen molekulák komplexképződése réz(II)-, illetve cink(II)-ionokkal befolyásolja-e ezt a hatást. A DNS-sel való kölcsönhatás ugyanis alapvető jelentőségű lehet az antitumor hatás kifejtésében. Ezen kölcsönhatás vizsgálatára fluoreszcencia spektroszkópiai vizsgálatot végeztem, mely az etídium-bromid kettős hélixből történő kiszorításakor tapasztalható fluoreszcencia-csökkenésen alapult.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pydime és a 4-FSA réz(II)-ionokkal képzett biner és terner komplexeinek oldategyensúlyi vizsgálatát, már korábban elvégezték, viszont a cink(II)-ionokkal alkotott komplexeikről nem álltak rendelkezésünkre ilyen adatok. Így ez utóbbi rendszerek pH-metriás és UV/látható spektroszkópiás vizsgálatát is elvégeztem, annak tisztázásául, hogy az emberi szervezetben jellemző pH tartományokban milyen részecskék lehetnek jelen. Ezen vizsgálatok során kimutattuk, hogy a cinkionok gyenge kölcsönhatást alakítanak ki a biner rendszerekben, ami - csakúgy, mint a réz(II)-ionok esetében is - erősebb a terner rendszerben. A fluorimetriás mérések igazolják, hogy komplexeink részben megakadályozzák az etídium-bromid interkalációját a DNS molekulába.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89379">
    <w:multiLevelType w:val="hybridMultilevel"/>
    <w:lvl w:ilvl="0" w:tplc="13691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89379">
    <w:abstractNumId w:val="868893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36851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