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BRIGITTA</w:t>
            </w:r>
          </w:p>
          <w:p w:rsidR="00C275A3" w:rsidRDefault="00A96AEC" w:rsidP="00C275A3">
            <w:pPr>
              <w:pStyle w:val="Hallgatokepzes"/>
            </w:pPr>
            <w:r>
              <w:t>Vegyész 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Wölfling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Mernyák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mkts.,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Újszerű spiro-pirazolinek előállítása és szerkezetvizsgálata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(E)-2-Benzilidén-6-metoxi-1-tetralonokból kiindulva, diazometánnal, tetrahidro-furán oldószerben, 1,3-dipoláris cikloaddícióval, regio- és sztereoszelektív folyamatokban, jó hozammal 10 db 6-metoxi-4’-(szubsztituált)fenil-3,4,4’,5’-tetrahidro-1H-spiro[naftalin-2-3’-pirazol]-1-ont állítottunk elő. A reagensként használt diazometánt N-metil-karbamidból kiindulva, N-metil-N-nitrozokarbamidon keresztül nyertük.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196800" cy="986400"/>
            <wp:docPr id="39414469" name="name150c1b3781bc59" descr="imgtmp_18822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822_hu_1.png"/>
                    <pic:cNvPicPr/>
                  </pic:nvPicPr>
                  <pic:blipFill>
                    <a:blip r:embed="rId150c1b3781bc1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6800" cy="986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vegyületek szerkezetét MS, 1H-NMR, 13C-NMR, 2D-NMR (COSY, NOESY, HSCQ, HMBC) spektroszkópiával bizonyítottuk.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spiro-pirazolinek vastagbélráksejtekre gyakorolt antiproliferációs hatásának vizsgálata in vitro tesztekkel folyamatban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89121">
    <w:multiLevelType w:val="hybridMultilevel"/>
    <w:lvl w:ilvl="0" w:tplc="69903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89121">
    <w:abstractNumId w:val="83189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712710" Type="http://schemas.openxmlformats.org/officeDocument/2006/relationships/numbering" Target="numbering.xml"/><Relationship Id="rId150c1b3781bc1c" Type="http://schemas.openxmlformats.org/officeDocument/2006/relationships/image" Target="media/imgrId150c1b3781bc1c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