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BODNÁR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Wölfling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Erzsébet Mernyák 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structural investigation of novel spiro-pyrazolines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Reacting (E)-2-benzylidene-6-methoxy-1-tetralones with diazomethane in tetrahydrofuran, ten 6-methoxy-4’-(substituted)phenyl-3,4,4’,5’-1H-spiro[naphtalene-2-3’-pyrazole]-1-ones were synthetized in regio- and stereoselective 1,3-dipolar cycloaddition reactions, in good yield. The diazomethane reagent was prepared from N-methyl,N-nitrosourea, yielded from N-methylurea.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484800" cy="1080000"/>
            <wp:docPr id="62685359" name="name150c1b37851a88" descr="imgtmp_18822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822_int_1.png"/>
                    <pic:cNvPicPr/>
                  </pic:nvPicPr>
                  <pic:blipFill>
                    <a:blip r:embed="rId150c1b37851a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800" cy="10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structure of the compounds was determined by MS, 1H-, 13C- and several two-dimensional (COSY, NOESY, HSQC, HMBC) NMR methods.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vitro antiproliferative tests on colon cancer cells are in progress.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23791">
    <w:multiLevelType w:val="hybridMultilevel"/>
    <w:lvl w:ilvl="0" w:tplc="96844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23791">
    <w:abstractNumId w:val="74023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76091" Type="http://schemas.openxmlformats.org/officeDocument/2006/relationships/numbering" Target="numbering.xml"/><Relationship Id="rId150c1b37851a4b" Type="http://schemas.openxmlformats.org/officeDocument/2006/relationships/image" Target="media/imgrId150c1b37851a4b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