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IVANA KUZMINAC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UNS: University of Novi Sad</w:t>
            </w:r>
            <w:r w:rsidR="00C275A3">
              <w:br/>
            </w:r>
            <w:r w:rsidR="00DB4822">
              <w:t>FS: 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 Sakac</w:t>
            </w:r>
          </w:p>
          <w:p w:rsidR="00DB4822" w:rsidRDefault="00DB4822" w:rsidP="00E11062">
            <w:pPr>
              <w:pStyle w:val="Konzulensek"/>
            </w:pPr>
            <w:r w:rsidRPr="00DB4822">
              <w:t>Professor,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Potenciális rákellenes szteroid származékok szintézise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Starting from (16E)-3β,17β-dihydroxy-16-hydroxyiminoandrost-5-ene (1) 3,6-dioxo-16,17-secoandrost-4-ene-16,17a-dinitrile (2) was synthesized in several steps. First, the Beckmann fragmentation of D ring was conducted and 16,17-seco-16-cyano-17-aldehyde 3 was obtained, the acetylation of which gave 3β-acetoxy derivative 4. The reaction of compound 4 with NaBH4 in ethanol afforded secocyano alcohol 5. Further esterification carried out with 4-toluenesulfonyl chloride and supstitution with potassium cyanide gave 16,17a-dicyano derivative 7. After transesterification of compound 7 and oxidation of 5-en-3β-ol steroid 8 into corresponding 4-ene-3,6-dione using Jones reagent compound 2 was obtained.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902400" cy="1022400"/>
            <wp:docPr id="69419269" name="name150c1bf3272d43" descr="imgtmp_18823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823_int_1.png"/>
                    <pic:cNvPicPr/>
                  </pic:nvPicPr>
                  <pic:blipFill>
                    <a:blip r:embed="rId150c1bf3272d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400" cy="10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Compounds 2 and 8 were screened for antitumor activity against human breast adenocarcinoma ER+, MCF-7; human breast adenocarcinoma ER-, MDA-MB-231; prostate cancer AR-, PC-3; human cervix carcinoma, HeLa; and colon cancer, HT-29 calls; as well as one human non-tumor cell line, MRC-5. Compounds 2 and 8 exhibited significant antitumor activity against HeLa cells; while 2 also showed strong cytotoxicity against MDA-MB-231. Both compounds 2 and 8 were not toxic to healthy MRC-5 cells.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02646">
    <w:multiLevelType w:val="hybridMultilevel"/>
    <w:lvl w:ilvl="0" w:tplc="39154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02646">
    <w:abstractNumId w:val="12802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798905" Type="http://schemas.openxmlformats.org/officeDocument/2006/relationships/numbering" Target="numbering.xml"/><Relationship Id="rId150c1bf3272d05" Type="http://schemas.openxmlformats.org/officeDocument/2006/relationships/image" Target="media/imgrId150c1bf3272d0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