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SCHILLI GABRIELLA KRISZTINA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Gyurcsik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N-ColE7 metallonukleáz mutánsainak sejtmérgező sajátsága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A monogenetikus betegségek gyógyítása a DNS-ben lévő hiba kijavításával lehetséges. Ennek egyik módja a DNS hibahely környékén történő elhasítása lenne, aminek hatására a sejt javítómechanizmusa észleli a sérülést, és megfelelő templát jelenlétében kijavítja azt. Erre a célra tervezték az ún. cinkujj-nukleázokat, amelyek azonban citotoxikusnak bizonyultak. A fentiekből kiindulva kutatócsoportunk célja egy biztonságosabb, szabályozott cinkujj nukleáz létrehozása. Erre a célra a colicin E7 nukleáz doménje (N-ColE7) tűnik alkalmasnak, melynek felhasználásával lehetőség van allosztérikus szabályozás kialakítására: a fehérje N- és C-terminális végeinek megfelelő közelségben kell elhelyezkedniük ahhoz, hogy a fehérje nukleáz aktivitást mutasson. Egy mesterséges nukleáz kialakításához pontosan kell tudni, hogy az NColE7 fehérje mely terminális szakaszait kell az új fehérjében megtartanunk annak érdekében, hogy az a kívánt körülmények között aktív legyen. Ezért megvizsgáltuk, hogy az N-ColE7 25 aminosavból álló N-terminális hurok-részén mely aminosavak alakíthatnak ki kölcsönhatást a molekula többi részével, elsősorban az aktív központot alkotó C-terminális HNH-motívummal. Vizsgáltuk, hogy e kölcsönhatások közül, melyik elég erős ahhoz, hogy befolyásolja, esetleg megszüntesse az aktivitást. Elsőként korábbi kvantumkémiai számítások eredményei és ismert kristályszerkezetek alapján kiválasztottuk a vizsgálni kívánt aminosavakat. Ezek után előállítottuk az alaninmutánsok génjeit rekombináns DNS technológiával. A nukleáz aktivitás miatt a transzformálás során a baktériumok elpusztultak, ezért a mutáns fehérjéket egy, a működésüket gátló immunitásfehérjével együtt fejeztük ki, melyet a tisztítás során el kell távolítani.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579689">
    <w:multiLevelType w:val="hybridMultilevel"/>
    <w:lvl w:ilvl="0" w:tplc="25429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579689">
    <w:abstractNumId w:val="605796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729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