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KOZMÉR</w:t>
            </w:r>
          </w:p>
          <w:p w:rsidR="00C275A3" w:rsidRDefault="00A96AEC" w:rsidP="00C275A3">
            <w:pPr>
              <w:pStyle w:val="Hallgatokepzes"/>
            </w:pPr>
            <w:r>
              <w:t>Chemistry</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Alapi</w:t>
            </w:r>
          </w:p>
          <w:p w:rsidR="00DB4822" w:rsidRDefault="00DB4822" w:rsidP="00E11062">
            <w:pPr>
              <w:pStyle w:val="Konzulensek"/>
            </w:pPr>
            <w:r w:rsidRPr="00DB4822">
              <w:t>professor’s assistant, SZTE TTIK</w:t>
            </w:r>
          </w:p>
        </w:tc>
      </w:tr>
      <w:tr w:rsidR="00DB4822" w:rsidTr="00DB4822">
        <w:tc>
          <w:tcPr>
            <w:tcW w:w="9854" w:type="dxa"/>
          </w:tcPr>
          <w:p w:rsidR="00DB4822" w:rsidRPr="00DB4822" w:rsidRDefault="00DB4822" w:rsidP="004D7940">
            <w:pPr>
              <w:pStyle w:val="Konzulensek"/>
            </w:pPr>
            <w:r w:rsidRPr="00DB4822">
              <w:t>Eszter Arany</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Dr. László Wojnárovits</w:t>
            </w:r>
          </w:p>
          <w:p w:rsidR="00DB4822" w:rsidRDefault="00DB4822" w:rsidP="00E11062">
            <w:pPr>
              <w:pStyle w:val="Konzulensek"/>
            </w:pPr>
            <w:r w:rsidRPr="00DB4822">
              <w:t>director,  Hungarian Academy of Sciences, Centre of Energy Research, Institute of Isotopes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role of reactive intermediates in the vacuum ultraviolet photolysis and gamma radiolysis of phenol in aqueous solutions</w:t>
      </w:r>
    </w:p>
    <w:p w:rsidR="00D71DF5" w:rsidRDefault="00D71DF5" w:rsidP="00AD2602">
      <w:pPr>
        <w:jc w:val="both"/>
      </w:pPr>
    </w:p>
    <w:p>
      <w:pPr>
        <w:pBdr/>
        <w:spacing w:before="240" w:after="240" w:line="240" w:lineRule="auto"/>
        <w:ind w:left="0" w:right="0"/>
        <w:jc w:val="left"/>
      </w:pPr>
      <w:r>
        <w:rPr>
          <w:color w:val="000000"/>
          <w:sz w:val="24"/>
          <w:szCs w:val="24"/>
        </w:rPr>
        <w:t xml:space="preserve">Decontamination of waters by using vacuum ultraviolet (VUV) or gamma (γ) radiation is an emerging technology. Using these methods the mineralisation of the target compounds takes place without addition of chemicals, by reacting with free radicals (hydroxyl radicals (</w:t>
      </w:r>
      <w:r>
        <w:rPr>
          <w:color w:val="000000"/>
          <w:position w:val="4"/>
          <w:sz w:val="21"/>
          <w:szCs w:val="21"/>
          <w:vertAlign w:val="superscript"/>
        </w:rPr>
        <w:t xml:space="preserve">•</w:t>
      </w:r>
      <w:r>
        <w:rPr>
          <w:color w:val="000000"/>
          <w:sz w:val="24"/>
          <w:szCs w:val="24"/>
        </w:rPr>
        <w:t xml:space="preserve">OH), hydrogen atoms/hydrated electrons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hydroperoxyl radicals/superoxide radical ions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etc.). For the optimization of the degradation pathways proper knowledge of the mechanisms, for example the role of less investigated, low reactivity radicals is needed. In this study the effect of different reactive intermediates on the VUV photolysis (Xe excimer lamp: H</w:t>
      </w:r>
      <w:r>
        <w:rPr>
          <w:color w:val="000000"/>
          <w:position w:val="-4"/>
          <w:sz w:val="21"/>
          <w:szCs w:val="21"/>
          <w:vertAlign w:val="subscript"/>
        </w:rPr>
        <w:t xml:space="preserve">2</w:t>
      </w:r>
      <w:r>
        <w:rPr>
          <w:color w:val="000000"/>
          <w:sz w:val="24"/>
          <w:szCs w:val="24"/>
        </w:rPr>
        <w:t xml:space="preserve">O → </w:t>
      </w:r>
      <w:r>
        <w:rPr>
          <w:color w:val="000000"/>
          <w:position w:val="4"/>
          <w:sz w:val="21"/>
          <w:szCs w:val="21"/>
          <w:vertAlign w:val="superscript"/>
        </w:rPr>
        <w:t xml:space="preserve">•</w:t>
      </w:r>
      <w:r>
        <w:rPr>
          <w:color w:val="000000"/>
          <w:sz w:val="24"/>
          <w:szCs w:val="24"/>
        </w:rPr>
        <w:t xml:space="preserve">H and </w:t>
      </w:r>
      <w:r>
        <w:rPr>
          <w:color w:val="000000"/>
          <w:position w:val="4"/>
          <w:sz w:val="21"/>
          <w:szCs w:val="21"/>
          <w:vertAlign w:val="superscript"/>
        </w:rPr>
        <w:t xml:space="preserve">•</w:t>
      </w:r>
      <w:r>
        <w:rPr>
          <w:color w:val="000000"/>
          <w:sz w:val="24"/>
          <w:szCs w:val="24"/>
        </w:rPr>
        <w:t xml:space="preserve">OH) and γ radiolysis (</w:t>
      </w:r>
      <w:r>
        <w:rPr>
          <w:color w:val="000000"/>
          <w:position w:val="4"/>
          <w:sz w:val="21"/>
          <w:szCs w:val="21"/>
          <w:vertAlign w:val="superscript"/>
        </w:rPr>
        <w:t xml:space="preserve">60</w:t>
      </w:r>
      <w:r>
        <w:rPr>
          <w:color w:val="000000"/>
          <w:sz w:val="24"/>
          <w:szCs w:val="24"/>
        </w:rPr>
        <w:t xml:space="preserve">Co source: H</w:t>
      </w:r>
      <w:r>
        <w:rPr>
          <w:color w:val="000000"/>
          <w:position w:val="-4"/>
          <w:sz w:val="21"/>
          <w:szCs w:val="21"/>
          <w:vertAlign w:val="subscript"/>
        </w:rPr>
        <w:t xml:space="preserve">2</w:t>
      </w:r>
      <w:r>
        <w:rPr>
          <w:color w:val="000000"/>
          <w:sz w:val="24"/>
          <w:szCs w:val="24"/>
        </w:rPr>
        <w:t xml:space="preserve">O → 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and </w:t>
      </w:r>
      <w:r>
        <w:rPr>
          <w:color w:val="000000"/>
          <w:position w:val="4"/>
          <w:sz w:val="21"/>
          <w:szCs w:val="21"/>
          <w:vertAlign w:val="superscript"/>
        </w:rPr>
        <w:t xml:space="preserve">•</w:t>
      </w:r>
      <w:r>
        <w:rPr>
          <w:color w:val="000000"/>
          <w:sz w:val="24"/>
          <w:szCs w:val="24"/>
        </w:rPr>
        <w:t xml:space="preserve">OH) of a model compound (phenol) was investigated. The radical set was affected by changing the reaction conditions.</w:t>
      </w:r>
    </w:p>
    <w:p>
      <w:pPr>
        <w:pBdr/>
        <w:spacing w:before="240" w:after="240" w:line="240" w:lineRule="auto"/>
        <w:ind w:left="0" w:right="0"/>
        <w:jc w:val="left"/>
      </w:pPr>
      <w:r>
        <w:rPr>
          <w:color w:val="000000"/>
          <w:sz w:val="24"/>
          <w:szCs w:val="24"/>
        </w:rPr>
        <w:t xml:space="preserve">During our experiments 10</w:t>
      </w:r>
      <w:r>
        <w:rPr>
          <w:color w:val="000000"/>
          <w:position w:val="4"/>
          <w:sz w:val="21"/>
          <w:szCs w:val="21"/>
          <w:vertAlign w:val="superscript"/>
        </w:rPr>
        <w:t xml:space="preserve">-4</w:t>
      </w:r>
      <w:r>
        <w:rPr>
          <w:color w:val="000000"/>
          <w:sz w:val="24"/>
          <w:szCs w:val="24"/>
        </w:rPr>
        <w:t xml:space="preserve"> mol dm</w:t>
      </w:r>
      <w:r>
        <w:rPr>
          <w:color w:val="000000"/>
          <w:position w:val="4"/>
          <w:sz w:val="21"/>
          <w:szCs w:val="21"/>
          <w:vertAlign w:val="superscript"/>
        </w:rPr>
        <w:t xml:space="preserve">-3</w:t>
      </w:r>
      <w:r>
        <w:rPr>
          <w:color w:val="000000"/>
          <w:sz w:val="24"/>
          <w:szCs w:val="24"/>
        </w:rPr>
        <w:t xml:space="preserve"> aqueous phenol solutions were irradiated by VUV or γ photons in the presence of different dissolved gases (N</w:t>
      </w:r>
      <w:r>
        <w:rPr>
          <w:color w:val="000000"/>
          <w:position w:val="-4"/>
          <w:sz w:val="21"/>
          <w:szCs w:val="21"/>
          <w:vertAlign w:val="subscript"/>
        </w:rPr>
        <w:t xml:space="preserve">2</w:t>
      </w:r>
      <w:r>
        <w:rPr>
          <w:color w:val="000000"/>
          <w:sz w:val="24"/>
          <w:szCs w:val="24"/>
        </w:rPr>
        <w:t xml:space="preserve">, O</w:t>
      </w:r>
      <w:r>
        <w:rPr>
          <w:color w:val="000000"/>
          <w:position w:val="-4"/>
          <w:sz w:val="21"/>
          <w:szCs w:val="21"/>
          <w:vertAlign w:val="subscript"/>
        </w:rPr>
        <w:t xml:space="preserve">2</w:t>
      </w:r>
      <w:r>
        <w:rPr>
          <w:color w:val="000000"/>
          <w:sz w:val="24"/>
          <w:szCs w:val="24"/>
        </w:rPr>
        <w:t xml:space="preserve">) and in some cases by adding either 0.50 mol dm</w:t>
      </w:r>
      <w:r>
        <w:rPr>
          <w:color w:val="000000"/>
          <w:position w:val="4"/>
          <w:sz w:val="21"/>
          <w:szCs w:val="21"/>
          <w:vertAlign w:val="superscript"/>
        </w:rPr>
        <w:t xml:space="preserve">-3</w:t>
      </w:r>
      <w:r>
        <w:rPr>
          <w:color w:val="000000"/>
          <w:sz w:val="24"/>
          <w:szCs w:val="24"/>
        </w:rPr>
        <w:t xml:space="preserve"> tert-butanol as </w:t>
      </w:r>
      <w:r>
        <w:rPr>
          <w:color w:val="000000"/>
          <w:position w:val="4"/>
          <w:sz w:val="21"/>
          <w:szCs w:val="21"/>
          <w:vertAlign w:val="superscript"/>
        </w:rPr>
        <w:t xml:space="preserve">•</w:t>
      </w:r>
      <w:r>
        <w:rPr>
          <w:color w:val="000000"/>
          <w:sz w:val="24"/>
          <w:szCs w:val="24"/>
        </w:rPr>
        <w:t xml:space="preserve">OH scavenger or 0.05 mol dm</w:t>
      </w:r>
      <w:r>
        <w:rPr>
          <w:color w:val="000000"/>
          <w:position w:val="4"/>
          <w:sz w:val="21"/>
          <w:szCs w:val="21"/>
          <w:vertAlign w:val="superscript"/>
        </w:rPr>
        <w:t xml:space="preserve">-3</w:t>
      </w:r>
      <w:r>
        <w:rPr>
          <w:color w:val="000000"/>
          <w:sz w:val="24"/>
          <w:szCs w:val="24"/>
        </w:rPr>
        <w:t xml:space="preserve"> formic acid/sodium formate as </w:t>
      </w:r>
      <w:r>
        <w:rPr>
          <w:color w:val="000000"/>
          <w:position w:val="4"/>
          <w:sz w:val="21"/>
          <w:szCs w:val="21"/>
          <w:vertAlign w:val="superscript"/>
        </w:rPr>
        <w:t xml:space="preserve">•</w:t>
      </w:r>
      <w:r>
        <w:rPr>
          <w:color w:val="000000"/>
          <w:sz w:val="24"/>
          <w:szCs w:val="24"/>
        </w:rPr>
        <w:t xml:space="preserve">OH transfer to the solutions. The degradation of phenol was followed by HPLC separation. The reactive oxygen containing species (ROS) partly transform to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Therefore, concentration of the latter refers to the concentration of ROS. The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concentration was measured spectrofotometrically with the method based on the reduction of Cu</w:t>
      </w:r>
      <w:r>
        <w:rPr>
          <w:color w:val="000000"/>
          <w:position w:val="4"/>
          <w:sz w:val="21"/>
          <w:szCs w:val="21"/>
          <w:vertAlign w:val="superscript"/>
        </w:rPr>
        <w:t xml:space="preserve">II</w:t>
      </w:r>
      <w:r>
        <w:rPr>
          <w:color w:val="000000"/>
          <w:sz w:val="24"/>
          <w:szCs w:val="24"/>
        </w:rPr>
        <w:t xml:space="preserve">-dimethylphenantroline.</w:t>
      </w:r>
    </w:p>
    <w:p>
      <w:pPr>
        <w:pBdr/>
        <w:spacing w:before="240" w:after="240" w:line="240" w:lineRule="auto"/>
        <w:ind w:left="0" w:right="0"/>
        <w:jc w:val="left"/>
      </w:pPr>
      <w:r>
        <w:rPr>
          <w:color w:val="000000"/>
          <w:sz w:val="24"/>
          <w:szCs w:val="24"/>
        </w:rPr>
        <w:t xml:space="preserve">In O</w:t>
      </w:r>
      <w:r>
        <w:rPr>
          <w:color w:val="000000"/>
          <w:position w:val="-4"/>
          <w:sz w:val="21"/>
          <w:szCs w:val="21"/>
          <w:vertAlign w:val="subscript"/>
        </w:rPr>
        <w:t xml:space="preserve">2</w:t>
      </w:r>
      <w:r>
        <w:rPr>
          <w:color w:val="000000"/>
          <w:sz w:val="24"/>
          <w:szCs w:val="24"/>
        </w:rPr>
        <w:t xml:space="preserve"> free solutions </w:t>
      </w:r>
      <w:r>
        <w:rPr>
          <w:color w:val="000000"/>
          <w:position w:val="4"/>
          <w:sz w:val="21"/>
          <w:szCs w:val="21"/>
          <w:vertAlign w:val="superscript"/>
        </w:rPr>
        <w:t xml:space="preserve">•</w:t>
      </w:r>
      <w:r>
        <w:rPr>
          <w:color w:val="000000"/>
          <w:sz w:val="24"/>
          <w:szCs w:val="24"/>
        </w:rPr>
        <w:t xml:space="preserve">OH, </w:t>
      </w:r>
      <w:r>
        <w:rPr>
          <w:color w:val="000000"/>
          <w:position w:val="4"/>
          <w:sz w:val="21"/>
          <w:szCs w:val="21"/>
          <w:vertAlign w:val="superscript"/>
        </w:rPr>
        <w:t xml:space="preserve">•</w:t>
      </w:r>
      <w:r>
        <w:rPr>
          <w:color w:val="000000"/>
          <w:sz w:val="24"/>
          <w:szCs w:val="24"/>
        </w:rPr>
        <w:t xml:space="preserve">H or 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generated from water induce the degradation of phenol. The higher degradation rate (r) in case of using O</w:t>
      </w:r>
      <w:r>
        <w:rPr>
          <w:color w:val="000000"/>
          <w:position w:val="-4"/>
          <w:sz w:val="21"/>
          <w:szCs w:val="21"/>
          <w:vertAlign w:val="subscript"/>
        </w:rPr>
        <w:t xml:space="preserve">2</w:t>
      </w:r>
      <w:r>
        <w:rPr>
          <w:color w:val="000000"/>
          <w:sz w:val="24"/>
          <w:szCs w:val="24"/>
        </w:rPr>
        <w:t xml:space="preserve"> could be caused by the increase of the </w:t>
      </w:r>
      <w:r>
        <w:rPr>
          <w:color w:val="000000"/>
          <w:position w:val="4"/>
          <w:sz w:val="21"/>
          <w:szCs w:val="21"/>
          <w:vertAlign w:val="superscript"/>
        </w:rPr>
        <w:t xml:space="preserve">•</w:t>
      </w:r>
      <w:r>
        <w:rPr>
          <w:color w:val="000000"/>
          <w:sz w:val="24"/>
          <w:szCs w:val="24"/>
        </w:rPr>
        <w:t xml:space="preserve">OH concentration and the transform of the reductive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to oxidative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Additionally, the cyclohexadienyl radicals formed during the reaction of </w:t>
      </w:r>
      <w:r>
        <w:rPr>
          <w:color w:val="000000"/>
          <w:position w:val="4"/>
          <w:sz w:val="21"/>
          <w:szCs w:val="21"/>
          <w:vertAlign w:val="superscript"/>
        </w:rPr>
        <w:t xml:space="preserve">•</w:t>
      </w:r>
      <w:r>
        <w:rPr>
          <w:color w:val="000000"/>
          <w:sz w:val="24"/>
          <w:szCs w:val="24"/>
        </w:rPr>
        <w:t xml:space="preserve">OH in the presence of dissolved O</w:t>
      </w:r>
      <w:r>
        <w:rPr>
          <w:color w:val="000000"/>
          <w:position w:val="-4"/>
          <w:sz w:val="21"/>
          <w:szCs w:val="21"/>
          <w:vertAlign w:val="subscript"/>
        </w:rPr>
        <w:t xml:space="preserve">2</w:t>
      </w:r>
      <w:r>
        <w:rPr>
          <w:color w:val="000000"/>
          <w:sz w:val="24"/>
          <w:szCs w:val="24"/>
        </w:rPr>
        <w:t xml:space="preserve"> transform to peroxy radicals, hindering the possible back reactions.</w:t>
      </w:r>
    </w:p>
    <w:p>
      <w:pPr>
        <w:pBdr/>
        <w:spacing w:before="240" w:after="240" w:line="240" w:lineRule="auto"/>
        <w:ind w:left="0" w:right="0"/>
        <w:jc w:val="left"/>
      </w:pPr>
      <w:r>
        <w:rPr>
          <w:color w:val="000000"/>
          <w:sz w:val="24"/>
          <w:szCs w:val="24"/>
        </w:rPr>
        <w:t xml:space="preserve">In the presence of additives the r decreased. In O</w:t>
      </w:r>
      <w:r>
        <w:rPr>
          <w:color w:val="000000"/>
          <w:position w:val="-4"/>
          <w:sz w:val="21"/>
          <w:szCs w:val="21"/>
          <w:vertAlign w:val="subscript"/>
        </w:rPr>
        <w:t xml:space="preserve">2</w:t>
      </w:r>
      <w:r>
        <w:rPr>
          <w:color w:val="000000"/>
          <w:sz w:val="24"/>
          <w:szCs w:val="24"/>
        </w:rPr>
        <w:t xml:space="preserve"> free solutions the dominating reactive species,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might contribute to the degradation moderately, the effect of </w:t>
      </w:r>
      <w:r>
        <w:rPr>
          <w:color w:val="000000"/>
          <w:position w:val="4"/>
          <w:sz w:val="21"/>
          <w:szCs w:val="21"/>
          <w:vertAlign w:val="superscript"/>
        </w:rPr>
        <w:t xml:space="preserve">•</w:t>
      </w:r>
      <w:r>
        <w:rPr>
          <w:color w:val="000000"/>
          <w:sz w:val="24"/>
          <w:szCs w:val="24"/>
        </w:rPr>
        <w:t xml:space="preserve">H being more considerable. In the presence of O</w:t>
      </w:r>
      <w:r>
        <w:rPr>
          <w:color w:val="000000"/>
          <w:position w:val="-4"/>
          <w:sz w:val="21"/>
          <w:szCs w:val="21"/>
          <w:vertAlign w:val="subscript"/>
        </w:rPr>
        <w:t xml:space="preserve">2</w:t>
      </w:r>
      <w:r>
        <w:rPr>
          <w:color w:val="000000"/>
          <w:sz w:val="24"/>
          <w:szCs w:val="24"/>
        </w:rPr>
        <w:t xml:space="preserve"> the formed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also show low reactivity against phenol, the effect of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being more significant. Using our results the order of magnitude of the unknown value of the rate constant of the reaction between phenol and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could be estemated (1.2×106 mol</w:t>
      </w:r>
      <w:r>
        <w:rPr>
          <w:color w:val="000000"/>
          <w:position w:val="4"/>
          <w:sz w:val="21"/>
          <w:szCs w:val="21"/>
          <w:vertAlign w:val="superscript"/>
        </w:rPr>
        <w:t xml:space="preserve">-1</w:t>
      </w:r>
      <w:r>
        <w:rPr>
          <w:color w:val="000000"/>
          <w:sz w:val="24"/>
          <w:szCs w:val="24"/>
        </w:rPr>
        <w:t xml:space="preserve"> dm</w:t>
      </w:r>
      <w:r>
        <w:rPr>
          <w:color w:val="000000"/>
          <w:position w:val="4"/>
          <w:sz w:val="21"/>
          <w:szCs w:val="21"/>
          <w:vertAlign w:val="superscript"/>
        </w:rPr>
        <w:t xml:space="preserve">3</w:t>
      </w:r>
      <w:r>
        <w:rPr>
          <w:color w:val="000000"/>
          <w:sz w:val="24"/>
          <w:szCs w:val="24"/>
        </w:rPr>
        <w:t xml:space="preserve"> s</w:t>
      </w:r>
      <w:r>
        <w:rPr>
          <w:color w:val="000000"/>
          <w:position w:val="4"/>
          <w:sz w:val="21"/>
          <w:szCs w:val="21"/>
          <w:vertAlign w:val="superscript"/>
        </w:rPr>
        <w:t xml:space="preserve">-1</w:t>
      </w:r>
      <w:r>
        <w:rPr>
          <w:color w:val="000000"/>
          <w:sz w:val="24"/>
          <w:szCs w:val="24"/>
        </w:rPr>
        <w:t xml:space="preserve">). The measured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concentrations supported the conclusions drawn from the degradation curves.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09340">
    <w:multiLevelType w:val="hybridMultilevel"/>
    <w:lvl w:ilvl="0" w:tplc="82902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09340">
    <w:abstractNumId w:val="62909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886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