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BOHNER BÍBORKA</w:t>
            </w:r>
          </w:p>
          <w:p w:rsidR="00C275A3" w:rsidRDefault="00A96AEC" w:rsidP="00C275A3">
            <w:pPr>
              <w:pStyle w:val="Hallgatokepzes"/>
            </w:pPr>
            <w:r>
              <w:t>Vegyész MSc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Horváth Dezső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 Ágota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Áramlásvezérelt mintázatképződés kalciumtartalmú csapadékokban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áramlás hatására kialakuló, biológiailag fontos kalcium-oxalát, -karbonát, illetve -foszfát mintázatokat tanulmányoztam. A csapadékképződés pH-függését egyensúlyi számításokkal térképeztem fel. A kísérletek során az anionok nátriumsójának megfelelően beállított kémhatású oldatába alulról, egy vékony furaton keresztül áramoltattam be kalcium-klorid-oldatot perisztaltikus pumpa segítségével. Az edény alján sugárirányban, egy belső körről induló vékony szálas szerkezetű csapadék képződött, amelyek fejlődését digitális kamerával rögzítettem. A kísérleteket különböző reaktánskoncentrációknál és eltérő kémhatású oldatokkal végeztem el. Meghatároztam az áramlási sebességnek és az oldatok sűrűségkülönbségének a mintázatra gyakorolt hatását. A csapadékok mikroszerkezetét pásztázó elektronmikroszkóppal vizsgáltuk; a kalcium-oxalát különböző hidrátjainak kémiai összetételét pedig termogravimetriás, valamint Raman mérések alapján állapítottuk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452313">
    <w:multiLevelType w:val="hybridMultilevel"/>
    <w:lvl w:ilvl="0" w:tplc="243728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452313">
    <w:abstractNumId w:val="854523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86146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