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BÍBORKA BOHNER</w:t>
            </w:r>
          </w:p>
          <w:p w:rsidR="00C275A3" w:rsidRDefault="00A96AEC" w:rsidP="00C275A3">
            <w:pPr>
              <w:pStyle w:val="Hallgatokepzes"/>
            </w:pPr>
            <w:r>
              <w:t>MSc in Chemistry</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Dezső Horváth</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Ágota Tóth</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Flow-induced pattern formation in calcium precipitate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have investigated the precipitate patterns of the biologically important calcium oxalate, carbonate, and phosphate forming in the presence of fluid flow. Equilibrium calculations are carried out to map the pH-dependence of the precipitate reacions. In the experiments calcium chloride solution is pumped with a peristaltic pump thorugh a small opening into a thin solution containing the approriate anion. At the bottom of the container filament like precipitate pattern growing radially is formed, the evolution of which is monitored by a digital camera. The experiments are carried out at different reactant concentrations and varying pH of the outer elelctrolyte. The effect of flow rate and density difference on the pattern formation is determined. The microstructure of the precipitate is analyzed by scanning electron microscopy; the composition of the various calcium oxalate hydrates are determined by thermogravimetry and Raman spectroscopy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69145">
    <w:multiLevelType w:val="hybridMultilevel"/>
    <w:lvl w:ilvl="0" w:tplc="36262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69145">
    <w:abstractNumId w:val="87469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215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