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JOZSEF TOBIAS</w:t>
            </w:r>
          </w:p>
          <w:p w:rsidR="00C275A3" w:rsidRDefault="00A96AEC" w:rsidP="00C275A3">
            <w:pPr>
              <w:pStyle w:val="Hallgatokepzes"/>
            </w:pPr>
            <w:r>
              <w:t>Chemistry MSc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Gyula Tasi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Mathematical Modelling of First-Order Reaction Networks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Isomerization processes are of great importance, especially in case the location of ligands affects the applicability of chemical compounds. Nevertheless, to determine the exact distribution of isomers, both a mathematically and kinetically correct description is essential. In our work a well-known, but lately somewhat forgotten, generalized model was analyzed, with which all first-order reactions can be treated in a consistent manner. In support of this, the Laplace transform and several tools of matrix and nonlinear algebras were utilized to provide a general (semi-)analytic solution for the component balance of first-order reaction networks.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44502">
    <w:multiLevelType w:val="hybridMultilevel"/>
    <w:lvl w:ilvl="0" w:tplc="43828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44502">
    <w:abstractNumId w:val="26644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063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