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GYEVI-NAGY LÁSZLÓ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Tasi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Szilánok konformációs flexibilitásának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kvantumkémiában alkalmazott Born-Oppenheimer közelítésen belül létező potenciális energia felület koncepciója alapvető fontosságú az elméleti kémiában. E hiperfelület fogalma nélkül a konformációs analízis, mely a konformerek energiáinak meghatározásával foglakozik, elképzelhetetlen lenne. A torziós szögek függvényében számított potenciális energia felület lokális minimumaihoz egy-egyértelműen molekulaszerkezeteket rendelhetünk. E struktúrákat nevezzük egy molekula konformereinek. Az energiaminimumok ismeretében írhatjuk le a molekula szerkezetét, amely annak tulajdonságait, köztük a kémiai reakciók kimenetelét is meghatározza. A normál alkánok konformációs tulajdonságai jól ismertek különböző módszerekkel végzett vizsgálatok alapján, azokkal több cikk is foglalkozik. Munkám során a szilánok konformációs sajátságait vizsgáltam, amellyel kapcsolatban hasonló eredményeket a szakirodalomban eddig nem közöltek. A dolgozatban először bemutatom az alkánok és a szilánok tulajdonságai közötti különbségeket leíró eddigi eredményeket, amelyek főleg a szén- és szilíciumvegyületek eltérő termodinamikai és reakciókinetikai sajátságaira támaszkodnak. Ezután különböző kvantumkémiai módszerekkel végzett számítások alapján összehasonlítom a két vegyülettípus eddig ismert konformációs tulajdonságait, az eddig talált konformerek számát és azok energiasorrendjét, amelyek a számítások alapján jelentősen különböznek egymástól. A számításokat különböző ab initio módszerekkel, Hartree-Fock, másodrendű Moeller-Plesset, csatolt klaszter, valamint G2(MP2,SVP) kompozit módszerrel, illetve SEOEM közelítő kvantumkémiai módszerrel végeztük, mind az alkánoknál található öt torziós szög felhasználásával, mind Monte-Carlo módszerrel generált kiindulási geometriákkal. A dolgozatban bemutatom az egyes módszerek közötti különbségeket is, valamint azok alkalmazhatóságát az adott problémára.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21446">
    <w:multiLevelType w:val="hybridMultilevel"/>
    <w:lvl w:ilvl="0" w:tplc="65835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21446">
    <w:abstractNumId w:val="29821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357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