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MURÁTH SZABOLCS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Pálinkó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Szubsztituált akrilátionok [2+2] topotaktikus fotodimerizációjának vizsgálata réteges kettős hidroxidban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réteges kettős hidroxidok, csakúgy, mint a magnézium-hidroxid, réteges szerkezetű anyagok, melyekben alapesetben a kétértékű fémionokat, amelyek nemcsak Mg(II)ionok lehetnek, részlegesen háromértékűekre cserélték. Ekkor a rétegek töltése pozitív lesz, a rétegközi térben pedig töltéskompenzáló (úgynevezett interkalált) anionok helyezkednek el. Ezek általában kisméretű szervetlen ionok, azonban nincs akadálya annak, hogy ezeket az anionokat nagyméretű szerves anionokra, például karbonsavak savmaradékionjaira cseréljük. Ekkor a rétegtávolság jelentősen megnőhet. Az így kapott szerves-szervetlen nanokompozitok sokféleképpen felhasználhatók. Munkánk során a kettős hidroxid rétegeit sokféle szubsztituált akrilátionnal támasztottuk ki azért, hogy közöttük négytagú gyűrűt eredményező [2+2] fotodimerizációs reakciót hajtsunk végre.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érdekében CaFe réteges kettős hidroxidba építettünk be akrilátionokat, majd az anionok beépülését műszeres módszerekkel bizonyítottuk. Az alaptechnika a por-röntgendiffrakció (XRD) volt. A diffraktogram (003) reflexiójának helyzetéből kiszámítottuk a rétegek közötti távolságot. Az anyagok morfológiáját pásztázó elektronmikroszkóppal (SEM) tanulmányoztuk. Az elemeloszlást energiadiszperzív röntgenfluoreszcenciás rendszer (EDX) segítségével térképeztük fel. Molekulamodellezés segítségével megadtuk a karboxilátionok valószínűsített rétegközi orientációját is. Ehhez szükség volt a propenoátionokat befoglaló paralelepipedon közelítő métereire, melyeket PM3 szemiempirikus módszerrel határoztunk meg. Az interkaláció sikerességének bizonyítása után a kapott szerkezetek UV-Vis fényforrással világítottuk be. A fénybesugárzás hatására több esetben beinduló fotodimerizációt infravörös spektroszkópia (FTIR) segítségével követtük.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interkaláció, nanoreaktor, térben behatárolt környezet, szelektivitás, fahéjsavanalógok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29217">
    <w:multiLevelType w:val="hybridMultilevel"/>
    <w:lvl w:ilvl="0" w:tplc="94657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29217">
    <w:abstractNumId w:val="37429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429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