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BRUNCSZLIK ANITA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Mádainé Üveges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típusú ipari szennyvizek irányított ülepedésének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különböző gépipari, illetve felületkezelő üzemek csapadékos szennyvizeinek tisztításakor keletkező fém-hidroxid csapadék tanulmányozásával foglalkoztam. A munkám kiterjed ezen, jellemzően savas karakterű szennyvizek ülepedésének és szűrhetőségének vizsgálatára a megfelelő flokkulálószer kombináció meghatározásának érdekében, valamint az eredmények tükrében egy iparban alkalmazható mérő-szabályozó rendszer megtervezésére.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szakirodalmi áttekintéssel kezdtem, amiben szó esik az ipari szennyvizek keletkezésének és kezelésének – különös tekintettel az ülepítés és szűrés fázisaira – általános módjairól, valamint a flokkuláció és koaguláció alapjairól, a használható vegyszerekről. A felületkezelés folyamatára, az itt keletkező szennyvizek kezelésének lehetséges módjaira külön fejezetben is kitérek.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laboratóriumi kísérletek részletesen bemutatom. A laborban négy féle szennyvízmintával dolgoztam, melyek 1. számú, 2. számú, 3. számú és 4. számú mintaként jelöltem. A kutatás egy korábbi szakaszában már meghatározták azt a pH optimum értéket és beállításához szükséges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mennyiséget, ahol további kísérleteket, vagyis a koagulálást, flokkulálást, illetve az azt követő ülepítést és szűrést érdemes elvégezni. Így ebben a fázisban már nem az eredeti savas mintákkal dolgoztam, hanem előkészítettem, azaz megfelelő mértékben lúgosítottam azokat.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– a zeta-potenciál értékének ismeretében - sikerült meghatároznom minden szennyvízminta mellé a flokkuláló szer megfelelő típusát, kombinációját (PC1385+PN3870 vagy PA5416+PN3870) és azok arányát (75:25; 50:50; 25:75) is. Az eredményeket ülepedési görbék felvételével, szűrhetőségi vizsgálatok elvégzésével és a zeta-potenciál értékek nyomon követésével igazoltam.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koagulálás, flokkulálás és az azt követő ülepítés előnye a többi szennyvíztisztítási technológiával szemben, hogy lényegesen kevesebb a vegyszer igénye és nem szükséges bonyolult, költséges berendezések kiépítése sem. A tisztított víz a folyamatba visszavezethető, illetve közcsatornába engedhető, viszont a leválasztott iszapot veszélyes hulladéknak kell tekinteni.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59941">
    <w:multiLevelType w:val="hybridMultilevel"/>
    <w:lvl w:ilvl="0" w:tplc="72008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59941">
    <w:abstractNumId w:val="49359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903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