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SZASZÁK</w:t>
            </w:r>
          </w:p>
          <w:p w:rsidR="00C275A3" w:rsidRDefault="00A96AEC" w:rsidP="00C275A3">
            <w:pPr>
              <w:pStyle w:val="Hallgatokepzes"/>
            </w:pPr>
            <w:r>
              <w:t>Environmental Engineer - Environmental Processing</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Ljudmilla Bokányi</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Terézia Erzsébet Varga</w:t>
            </w:r>
          </w:p>
          <w:p w:rsidR="00DB4822" w:rsidRDefault="00DB4822" w:rsidP="00E11062">
            <w:pPr>
              <w:pStyle w:val="Konzulensek"/>
            </w:pPr>
            <w:r w:rsidRPr="00DB4822">
              <w:t>junior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investigation of biogas production from a selected amaranthus plant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Replacing fossil energy sources has lately become an important issue not only because these resources are limited and are quickly depleting at today’s energy consumption levels, but because their usage is also problematic from an environmental standpoint. The involvement of more and more renewable and environmentally friendly energy sources is necessary in order to keep our development sustainable and continuous besides protecting our natural and cultural values. The present work is concerned with biogas from among these energy sources, especially its production.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paper describes the possibilities of producing biogas from a sublimated variant of the amaranthus (’disznóparéj’) plant, belonging to the Amaranthaceae family within the order of Caryophyllales. During the tests the particle size of the used plant parts was reduced to different amounts in order to increase the specific surface area and to split up the cellulose chains.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experiments, which were connected to the research being carried out at the Institute of Raw Material Preparation and Environmental Processing at the University of Miskolc, were conducted with the aim of revealing wider possibilities of using the plant for energetical purposes besides its uses for nutrition and forage.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first part of this article presents the amaranthus with its nutritional and forage usages. This is followed by an introduction to the topic of producing and utilising biogas, with a subsequent description of the used instruments and an overview of the organisation of the measurement system. Last, but not least the recorded data and the measurement results are presented together with the conclusions that follow from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03473">
    <w:multiLevelType w:val="hybridMultilevel"/>
    <w:lvl w:ilvl="0" w:tplc="15664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03473">
    <w:abstractNumId w:val="96003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11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