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BAJZÁK ANNA MANUÉLA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dráma multimedialitásának szerepe az irodalmi kanonizációban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dráma azon egyedülálló multimediális tulajdonságait vizsgálja, melyek következtében a drámaszöveg elválaszthatatlanná vált a színháztól. Egy rövid drámatörténeti, színházelméleti áttekintés után az irodalomelmélet perspektívájából a mediális transzformációkra mutatunk rá. Célunk, hogy a fordításelmélet már ismert transzformáció- és intertextualitás szemléletének segítségével a drámát mint szöveget tudjuk vizsgálni. A dolgozat az intramediális transzformációk közül Esterházy Péter Én vagyok a Te című drámaszövegének két kiadását választotta. A színházi adaptáció következtében a két textus között ugyanis alapvető eltéréseket fedezhetünk fel. A két drámaszöveg összehasonlító elemzése nem csupán a szöveg szintjén, hanem a tartalom szintjén is megjelenő különbségekre mutat rá, Esterházy Péter drámája ugyanis többek között a szerző, a szöveg és a színház viszonyáról szól. A dolgozat ennek kapcsán vizsgálja a szerző pozíciójának kérdését, az adaptáció fokozatait, illetve a multimediális transzformációk hatását a drámaszövegek irodalmi kanonizálódására.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79611">
    <w:multiLevelType w:val="hybridMultilevel"/>
    <w:lvl w:ilvl="0" w:tplc="43623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79611">
    <w:abstractNumId w:val="97079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874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