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MANUÉLA BAJZÁK</w:t>
            </w:r>
          </w:p>
          <w:p w:rsidR="00C275A3" w:rsidRDefault="00A96AEC" w:rsidP="00C275A3">
            <w:pPr>
              <w:pStyle w:val="Hallgatokepzes"/>
            </w:pPr>
            <w:r>
              <w:t>hungarian </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Mészáros</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function of the dramas multimediality in the literary canonization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dissertation analyzing the unique nature of the drama, witch results the inseparability of dramatext and the theater. After a short dramahistory overview, we focus to the literary theory and to the medial transfomations. We purpose to analyze the drama like a text, from the perspective of the translation theory. The dissertation choose Péter Esterházy’s dramatext, „I am Your” to represent, how can the multimedial transformations make giant differences between two editions. We point at the writers position’s suspense, the grades of the adaptations, and the effects of the multimedial transformations to the literary canonization.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63414">
    <w:multiLevelType w:val="hybridMultilevel"/>
    <w:lvl w:ilvl="0" w:tplc="40685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63414">
    <w:abstractNumId w:val="87463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315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