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PATAKI VIKTOR</w:t>
            </w:r>
          </w:p>
          <w:p w:rsidR="00C275A3" w:rsidRDefault="00A96AEC" w:rsidP="00C275A3">
            <w:pPr>
              <w:pStyle w:val="Hallgatokepzes"/>
            </w:pPr>
            <w:r>
              <w:t>Irodalom-és kultúratudomány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Hansági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próza és a líra határán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Oravecz Imre Halászóember című kötete. Pontosabban, ebben a kötetben az ekhpraszisz technikáit, lehetőségeit és megjelenési formáit vizsgálom. Egyfelől azért választottam ezt a témát, mert a Halászóembert a kortárs magyar irodalom egyik legizgalmasabb művének tartom. Másfelől Oravecz Imrét, művein keresztül olyan írónak/költőnek ismertem meg, akinek a szövegei egy új, eddig nem létező irányt képviselnek a magyar irodalomban egészében. Oravecz már első, Héj című verseskötetében és később Halászóember című kötetében sem „megszokott”, „hagyományos” lírai alkotásokat találhatunk. Narratív sémájuk, formai- és poétikai jegyeik egyaránt „más” megítélést hivatottak biztosítani a szövegeknek. A művek recepciója, a szakirodalom is tükrözi, hogy izgalmas vállalkozás a Halászóember című kötet vizsgálata. Azt gondolom, hogy e változatossága miatt is érdemes feltérképezni ezt a minden tekintetben új szövegvilágot.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ekphraszisz vagy – magyar nyelven – képleírás és annak szerepe az ikonikus fordulat után újra felértékelődött szinte mindegyik művészeti kánonban, így az irodalomban is. Hozzátenném még, hogy ez mind a kortárs magyar irodalmi művekben, mind az Oravecz-recepcióban egy kiaknázatlan forrás lehet. Érdemes megemlíteni, hogy a Halászóember-értelmezések szinte kivétel nélkül az emlékezés technikáját és az elbeszélői pozíciókat vizsgálják a szövegekben. Így e műben a képleírásnak vagy egyáltalán a képi médiumok egy részének a kérdései még érintetlenek, megfejtésre várnak. Dolgozatomban kísérletet teszek arra, hogy az Oravecz szövegvilágot ezúttal a képleírás szempontjából vizsgáljam. Ezen kívül az ekhpraszisz szövegszervező elvként való működtetésére szeretném irányítani a figyelmet. Kísérletet teszek még, ezen kívül arra, hogy az ekphraszisz XIX. századi esztétikai, művészetelméleti jelentőségét, nyelvi kapcsolataival mutatott szorosságát értelmezzem, a XXI. századi (jelen esetben) Oravecz-lírában is kimutassam. Azért tartom érdekesnek még ezt a szövegvilágot, mert itt azért néhány szövegben megváltozni látszik az ekhpraszisz ismert jellege, ami arra késztet, hogy új formáját bemutassam.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145296">
    <w:multiLevelType w:val="hybridMultilevel"/>
    <w:lvl w:ilvl="0" w:tplc="593679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145296">
    <w:abstractNumId w:val="381452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12569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