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HUTVÁGNER ÉVA</w:t>
            </w:r>
          </w:p>
          <w:p w:rsidR="00C275A3" w:rsidRDefault="00A96AEC" w:rsidP="00C275A3">
            <w:pPr>
              <w:pStyle w:val="Hallgatokepzes"/>
            </w:pPr>
            <w:r>
              <w:t>Színháztudomány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Kékesi Kun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Blattner Géza bábművészete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Blattner Géza részben feltáratlan munkásságát vizsgáltam. Életművét annak klasszikus bábművészethez, a bábjáték hagyományos formáihoz való viszonyában kívántam elemezni – megcáfolva a vonatkozó szakirodalom egy részét, mely az első avantgárd bábszínház megalapítójaként tartja számon az alkotót. Életművének folytonosságát kimutatandó a korai, magyarországi színházi formációktól kezdve vizsgáltam a fennmaradt anyagot a franciaországi Arc-en-Ciel Színház működéséig.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Blattner munkásságának nóvuma kutatásaim alapján nem annak avangárd képzőművészeti kötődéseiben lelhetőek fel, hanem abban, hogy előadásaiban kimozdította a bábjátékot a bábtípusok homogenitásának elvéből, mely mindaddig a bábszínházak sajátossága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három részre tagoldóik. Az elsőben Blattner Géza életművét és hagyomány-szemléletének alakulását tárgyalom. Második részben a korabeli bábművészet tágabb színháztörténeti kontextusát vizsgálom; továbbá Blattner Géza színházainak a klasszikus bábszínházzal és az avantgárd izmusokkal való kapcsolatát. Dolgozatom harmadik, záró részében az Arc-en-Ciel Színház 1937-es Párizsi világkiállításon aranyérmet nyert Az ember tragédiája bábelőadását elemzem az előbbiek alapján és az életműbe való beilleszthetőség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12860">
    <w:multiLevelType w:val="hybridMultilevel"/>
    <w:lvl w:ilvl="0" w:tplc="68994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12860">
    <w:abstractNumId w:val="221128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558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