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KRAJCSIK ZSOLT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Sáfrányné Dr. Gubik Andrea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Felsőoktatási helyzetkép: kérdések és válaszok az átalakuló felsőoktatásban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témájául az elmúlt hónapokban jelentős változásokat megélt felsőoktatási rendszert választottam. A téma aktualitását mi sem bizonyítja jobban, hogy valamennyi tudományterület, mint a jogi, vagy az üzleti képzés államilag támogatott keretszámát központilag drasztikusan lecsökkentették, így ettől a tanévtől kezdve már csak bizonyos felsőoktatási intézményekben lehet állami ösztöndíjjal tanulni és a jövő tanévtől valószínűleg már nem lesz ösztöndíjas közgazdász képzés. A 2012/2013-as tanév őszi félévétől Hallgatói Szerződést írnak alá az államilag támogatott, illetve részösztöndíjas képzésben résztvevő hallgatók, melyet szeretnék szintén tovább elemezni, annak főként makrogazdasági hatását értékelni.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jelentősebb oktatás-gazdaságtani elméletekre fogok támaszkodni, a korábbi, a jelenlegi finanszírozási modellt értékelem, illetve a felsőoktatás jövőképével, víziójával is foglalkozni kívánok. Áttekintem, milyen költségekkel üzemeltethető a felsőoktatás és ennek mekkora hányadát adja a tandíj, számos más tényezőt is figyelembe véve, mint a hallgatói támogatott hitelek, ösztöndíjprogramok. A dolgozat során a tandíj vizsgálatánál érveket kívánok gyűjteni mellette és ellene is, illetve makrogazdasági hatásait teszem vizsgálat tárgyává. A rendszerváltás óta számtalanszor napirendre került a tandíj bevezetése, ám ez az elmúlt két évtizedben rendre elmaradt a meglehetősén erős társadalmi ellenállás miatt. Az aktuális rendszer előnyei, hibái, problémái mellett fel szeretnék vázolni alternatív lehetőséget, illetve ezt a modellt értékelném, összevetném a jelenlegivel.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megírásával célom, hogy a rövid idő alatt drasztikus változásokon átesett felsőoktatásról egy leendő közgazdász szemszögéből válaszokat adjak, alternatívákat több szempontból értékeljek, valamint javaslatokat szeretnék megfogalmazni a felderített ellentmondások feloszlatására.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828680">
    <w:multiLevelType w:val="hybridMultilevel"/>
    <w:lvl w:ilvl="0" w:tplc="416264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828680">
    <w:abstractNumId w:val="628286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14498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