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PÉTER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Kádárné Dr. Horváth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Átalakuló utánpótlás finanszírozás, avagy tényleg csak a pénz hiányzik a magyar futballból?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célja, hogy bemutassam a magyar futball utánpótlás finanszírozásának a lehetőségeit, ezen belül is a Társasági Adótörvény változásából eredő alternatívákat. Mint tudjuk, 2011. július elsejétől a cégek társasági adójuk egy bizonyos részét felajánlhatják 5 látvány csapatsportág (futball, kézilabda, vízilabda, jégkorong, kosárlabda) valamely utánpótlás szervezetének. Ennek hatására az elmúlt évben csaknem 37 milliárd forint támogatás került a sportszervezetekhez, melynek közel 60%-át futballcsapatok kapták. Dolgozatomban rámutatok arra, hogy a jelenlegi támogatási rendszer nem csak a sportszervezetek számára jelent óriási lehetőségeket, hanem a gazdasági társaságok számára is előnyöket rejt, ellentétben például a régi, közhasznú szervezeteknek nyújtandó támogatás helyett. Dolgozatom szerves részét képezi, hogy az egyes szervezetek, milyen jogcímeken igényeltek támogatást és azt is, hogy milyen céloknak kívánnak majd megfelelni a sportfejlesztési program megvalósulásával. Ezután kérdőíves felmérést készítek azzal kapcsolatban, hogy a sportszervezetek mennyire elégedettek a társasági adótörvény változásával, és hogy valójában képesek-e élni az új lehetőséggel, ha pedig igen, akkor számítanak-e arra, hogy ennek az eredménye a korosztályos válogatottak produkciójában is megmutatkozik majd. Kutatásomban nagy hangsúlyt fektetek arra, hogy hosszú távon milyen, pozitív infrastrukturális és sportszakmai következményei lehetnek az új támogatási rendszernek, illetve, hogy milyen negatívumokkal járhat a társadalom számára a társasági adóból származó bevételek sportszervezetek részére történő átcsoportosítása. A téma kapcsán érdekes lehet azt is vizsgálni, hogy a fent említett sportágak tömegbázisának kiépítésével, a lakosság egészségügyi helyzetében tapasztalható-e majd javulás, azaz a befektetett adóforintoknak lesz-e pozitív hatása az egészségügyi kiadások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20894">
    <w:multiLevelType w:val="hybridMultilevel"/>
    <w:lvl w:ilvl="0" w:tplc="45465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20894">
    <w:abstractNumId w:val="66720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928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