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GERGELY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Kádárné Dr. Horváth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Kelemen Imre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Energiagazdálkodási ki mit tud? - avagy a kkv-k válaszai az energiapiac kihívásaira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során számtalan esemény bizonyíthatta azt a tényt, hogy az energia nélkülözhetetlen motívuma az ember létezésének. A közlekedés és a technika fejlődése, az egyes újítások és a gyorsabb életvitel kialakítása az energiafelhasználás folyamatos növekedését eredményezte. A túlzott felhasználást azonban sokáig nem lehet már fenntartani. A környezeti hatások mellett fennáll az a veszély, ami az élet számtalan területét is megváltoztatja: kimerülnek a fosszilis energiahordozó készleteink. Így gondolnunk kell azon lehetőségek számbavételére, melyek az energiafelhasználás csökkentésére, vagy alternatív útjaira irányulnak. Emellett az energiapiacon lezajlott liberalizációs folyamatok az energiabeszerzés terén teremtettek új helyzetet.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Ezen gondolatok tükrében a vállalatoknak is nagy kihívást jelent tevékenységük során a legoptimálisabb működés, mely megjelenik a költségeiknél, az egyes erőforrások felhasználásában. A növekvő energiaárak növelik a vállalatok költségszintjét, de a szigorodó környezetvédelmi előírások is folyamatos alkalmazkodást kívánnak meg. Dolgozatomban azt vizsgálom, hogy milyen válaszlehetőségei és válaszai vannak a kis- és középvállalkozásoknak a változó energiapiac kihívásaira, és milyen szerepet tölt be az energiagazdálkodás a vállalatok működésében.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Hipotéziseim alátámasztására primer kutatást végzek a Borsod-Abaúj-Zemplén megyei kis- és középvállalkozások körében. Kutatásomban arra keresem a választ, mennyire energiatudatosak a megye vállalkozásai, tesznek-e erőfeszítéseket az energiaköltségek csökkentésére, mi motiválja, vagy éppen akadályozza ezeket a törekvéseket, illetve milyen nehézségekkel kell szembenézniük az energiapiacon.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18546">
    <w:multiLevelType w:val="hybridMultilevel"/>
    <w:lvl w:ilvl="0" w:tplc="92945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18546">
    <w:abstractNumId w:val="70918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497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