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PÁLFI PETRA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Hódiné Hernádi Bettina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nyári olimpiai játékok gazdsági háttere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nyári olimpiai játékok gazdasági háttere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„Citius - Altius - Fortius”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századra az olimpia egy óriási méretű és költségű eseménnyé vált. Nem csupán a nemzetek küzdenek egymás ellen, nem csak a hagyományokról, sportról és a részvevők fizikai teljesítményről szól ez a rendezvény. Mostanra városok, országok versengenek azért, hogy megkaphassák az olimpia rendezési jogát, majd bő két hétig a világ szeme előtt bizonyíthatnak.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mi motiválhat egy országot arra, hogy egy ekkora feladatra vállalkozzon? Minden pályázó városnak más-más elképzelései vannak azzal kapcsolatban, hogy számukra miért lenne érdemes megrendezni az olimpiai játékokat, mivel mások a motiváló körülmények. Valaki a turizmus fellendülésében bízik az ország kultúrájának bemutatásán keresztül. Az ország imázs javulását az új kereskedelmi, politikai kapcsolatokat építésére próbálják felhasználni. Sok pályázó az olimpiai beruházásokban látja a lehetőséget, hiszen az eddig meg nem valósított fejlesztésekre ekkor nyílik lehetőség. Ugyancsak a beruházások alkalmával kerül előtérbe a környezettudatos, új technológiák alkalmazása. A gazdasági nyereség mellett több területet befolyásol egy ekkora esemény. Azonban kutatásom során kifejezetten a gazdasági hátterét, hatásait vizsgálom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olimpiai rendezési jog megszerzésének követelményrendszerének részletes elemzésével kezdem munkámat, hiszen ahhoz hogy egy város olimpiát rendezhessen, nem kevés feltételnek kell megfelelni. Ez a játékok méretére és költségeire való tekintettel teljesen logikus. Tehát fontos megvizsgálni a pályázási, kandidálási eljárás lépéseit. Az Olimpiai Mozgalom, az Olimpiai Charta alapelvei, valamint a Nemzetközi Olimpiai Bizottság szervezete szorosan kapcsolódik a játékok lebonyolítási rendszeréhez, ezért néhány gondolat erejéig ezekre is kitérek.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szerves részét képzi az előző olimpiai játékok szervezési, rendezési háttere. Néhány példán keresztül átnézem a különböző megoldásokat, azt, hogy ez hogyan hatott a rendező ország gazdaságára, milyen költségekkel, bevételekkel zártak.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történik a játékok befejezése után? A leglényegesebb kérdésre próbálok válaszokat keresni. Az olimpia gazdasági örökségét, rövid és hosszú távú hatásának elemzése kiemelkedően fontos. Az olimpiád utáni időszak, a hatalmas költségvetésű infrastrukturális beruházások, átépítések, létesítmények megépítése miatt az ország fejlődését, vagy krízisét eredményezheti. Mindez elsősorban a Szervezőbizottság és a többi szervezet döntésein múlik.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64661">
    <w:multiLevelType w:val="hybridMultilevel"/>
    <w:lvl w:ilvl="0" w:tplc="52654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64661">
    <w:abstractNumId w:val="90764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968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